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4245"/>
      </w:tblGrid>
      <w:tr w:rsidR="00CD7AA3" w:rsidTr="009F076F">
        <w:trPr>
          <w:trHeight w:val="1418"/>
        </w:trPr>
        <w:tc>
          <w:tcPr>
            <w:tcW w:w="4245" w:type="dxa"/>
            <w:tcMar>
              <w:left w:w="0" w:type="dxa"/>
              <w:right w:w="0" w:type="dxa"/>
            </w:tcMar>
          </w:tcPr>
          <w:p w:rsidR="00CD7AA3" w:rsidRDefault="00371C9A" w:rsidP="009F076F">
            <w:pPr>
              <w:pStyle w:val="Recipientaddress"/>
            </w:pPr>
            <w:r>
              <w:t>Ship to:</w:t>
            </w:r>
          </w:p>
        </w:tc>
      </w:tr>
      <w:tr w:rsidR="00CD7AA3" w:rsidTr="009F076F">
        <w:trPr>
          <w:trHeight w:val="567"/>
        </w:trPr>
        <w:tc>
          <w:tcPr>
            <w:tcW w:w="4245" w:type="dxa"/>
            <w:tcMar>
              <w:left w:w="0" w:type="dxa"/>
              <w:right w:w="0" w:type="dxa"/>
            </w:tcMar>
          </w:tcPr>
          <w:p w:rsidR="00CD7AA3" w:rsidRDefault="00371C9A" w:rsidP="009F076F">
            <w:pPr>
              <w:pStyle w:val="Recipientaddress"/>
            </w:pPr>
            <w:r>
              <w:t>Contact person:</w:t>
            </w:r>
          </w:p>
        </w:tc>
      </w:tr>
      <w:tr w:rsidR="00371C9A" w:rsidRPr="00371C9A" w:rsidTr="009F076F">
        <w:tc>
          <w:tcPr>
            <w:tcW w:w="4245" w:type="dxa"/>
            <w:tcMar>
              <w:left w:w="0" w:type="dxa"/>
              <w:right w:w="0" w:type="dxa"/>
            </w:tcMar>
          </w:tcPr>
          <w:p w:rsidR="00371C9A" w:rsidRDefault="00371C9A" w:rsidP="009F076F">
            <w:pPr>
              <w:pStyle w:val="Recipientaddress"/>
            </w:pPr>
            <w:r>
              <w:t>Telephone:</w:t>
            </w:r>
          </w:p>
        </w:tc>
      </w:tr>
      <w:tr w:rsidR="00371C9A" w:rsidRPr="00371C9A" w:rsidTr="009F076F">
        <w:tc>
          <w:tcPr>
            <w:tcW w:w="4245" w:type="dxa"/>
            <w:tcMar>
              <w:left w:w="0" w:type="dxa"/>
              <w:right w:w="0" w:type="dxa"/>
            </w:tcMar>
          </w:tcPr>
          <w:p w:rsidR="00371C9A" w:rsidRDefault="00371C9A" w:rsidP="009F076F">
            <w:pPr>
              <w:pStyle w:val="Recipientaddress"/>
            </w:pPr>
            <w:r>
              <w:fldChar w:fldCharType="begin"/>
            </w:r>
            <w:r>
              <w:instrText xml:space="preserve"> DATE \@ "d MMMM yyyy" \* MERGEFORMAT </w:instrText>
            </w:r>
            <w:r>
              <w:fldChar w:fldCharType="separate"/>
            </w:r>
            <w:r w:rsidR="000C022E">
              <w:rPr>
                <w:noProof/>
              </w:rPr>
              <w:t>9 May 2019</w:t>
            </w:r>
            <w:r>
              <w:fldChar w:fldCharType="end"/>
            </w:r>
          </w:p>
        </w:tc>
      </w:tr>
    </w:tbl>
    <w:p w:rsidR="00362F08" w:rsidRPr="002134E8" w:rsidRDefault="009F076F" w:rsidP="00362F08"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textWrapping" w:clear="all"/>
      </w:r>
      <w:r w:rsidR="00E011BD" w:rsidRPr="002134E8">
        <w:rPr>
          <w:b/>
          <w:sz w:val="44"/>
          <w:szCs w:val="44"/>
        </w:rPr>
        <w:t>Pro-Forma Invoice</w:t>
      </w:r>
    </w:p>
    <w:tbl>
      <w:tblPr>
        <w:tblpPr w:leftFromText="180" w:rightFromText="180" w:vertAnchor="text" w:horzAnchor="margin" w:tblpXSpec="center" w:tblpY="262"/>
        <w:tblW w:w="10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520"/>
        <w:gridCol w:w="1260"/>
        <w:gridCol w:w="1440"/>
        <w:gridCol w:w="1440"/>
        <w:gridCol w:w="294"/>
        <w:gridCol w:w="718"/>
        <w:gridCol w:w="1328"/>
        <w:gridCol w:w="1122"/>
      </w:tblGrid>
      <w:tr w:rsidR="00371C9A" w:rsidRPr="000E4F33" w:rsidTr="00A93779">
        <w:tc>
          <w:tcPr>
            <w:tcW w:w="648" w:type="dxa"/>
            <w:tcBorders>
              <w:bottom w:val="single" w:sz="4" w:space="0" w:color="auto"/>
            </w:tcBorders>
            <w:vAlign w:val="center"/>
          </w:tcPr>
          <w:p w:rsidR="00371C9A" w:rsidRPr="000E4F33" w:rsidRDefault="00371C9A" w:rsidP="00A93779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E4F33">
              <w:rPr>
                <w:rFonts w:ascii="Arial" w:hAnsi="Arial" w:cs="Arial"/>
                <w:sz w:val="18"/>
                <w:szCs w:val="18"/>
                <w:lang w:val="en-US"/>
              </w:rPr>
              <w:t>item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:rsidR="00371C9A" w:rsidRPr="000E4F33" w:rsidRDefault="007B33AA" w:rsidP="00A93779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Item </w:t>
            </w:r>
            <w:r w:rsidR="00371C9A" w:rsidRPr="000E4F33">
              <w:rPr>
                <w:rFonts w:ascii="Arial" w:hAnsi="Arial" w:cs="Arial"/>
                <w:sz w:val="18"/>
                <w:szCs w:val="18"/>
                <w:lang w:val="en-US"/>
              </w:rPr>
              <w:t>Description</w:t>
            </w:r>
          </w:p>
        </w:tc>
        <w:tc>
          <w:tcPr>
            <w:tcW w:w="1260" w:type="dxa"/>
            <w:vAlign w:val="center"/>
          </w:tcPr>
          <w:p w:rsidR="00371C9A" w:rsidRPr="000E4F33" w:rsidRDefault="00371C9A" w:rsidP="00A93779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E4F33">
              <w:rPr>
                <w:rFonts w:ascii="Arial" w:hAnsi="Arial" w:cs="Arial"/>
                <w:sz w:val="18"/>
                <w:szCs w:val="18"/>
                <w:lang w:val="en-US"/>
              </w:rPr>
              <w:t>Country of origin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371C9A" w:rsidRPr="000E4F33" w:rsidRDefault="00371C9A" w:rsidP="007B33A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E4F33">
              <w:rPr>
                <w:rFonts w:ascii="Arial" w:hAnsi="Arial" w:cs="Arial"/>
                <w:sz w:val="18"/>
                <w:szCs w:val="18"/>
                <w:lang w:val="en-US"/>
              </w:rPr>
              <w:t>Net weight</w:t>
            </w:r>
            <w:r w:rsidR="007B33AA">
              <w:rPr>
                <w:rFonts w:ascii="Arial" w:hAnsi="Arial" w:cs="Arial"/>
                <w:sz w:val="18"/>
                <w:szCs w:val="18"/>
                <w:lang w:val="en-US"/>
              </w:rPr>
              <w:t>(</w:t>
            </w:r>
            <w:r w:rsidRPr="000E4F33">
              <w:rPr>
                <w:rFonts w:ascii="Arial" w:hAnsi="Arial" w:cs="Arial"/>
                <w:sz w:val="18"/>
                <w:szCs w:val="18"/>
                <w:lang w:val="en-US"/>
              </w:rPr>
              <w:t>kg</w:t>
            </w:r>
            <w:r w:rsidR="007B33AA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1440" w:type="dxa"/>
            <w:vAlign w:val="center"/>
          </w:tcPr>
          <w:p w:rsidR="00371C9A" w:rsidRPr="000E4F33" w:rsidRDefault="00371C9A" w:rsidP="00A93779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E4F33">
              <w:rPr>
                <w:rFonts w:ascii="Arial" w:hAnsi="Arial" w:cs="Arial"/>
                <w:sz w:val="18"/>
                <w:szCs w:val="18"/>
                <w:lang w:val="en-US"/>
              </w:rPr>
              <w:t>HS Code</w:t>
            </w:r>
          </w:p>
        </w:tc>
        <w:tc>
          <w:tcPr>
            <w:tcW w:w="1012" w:type="dxa"/>
            <w:gridSpan w:val="2"/>
            <w:tcBorders>
              <w:bottom w:val="single" w:sz="4" w:space="0" w:color="auto"/>
            </w:tcBorders>
            <w:vAlign w:val="center"/>
          </w:tcPr>
          <w:p w:rsidR="00371C9A" w:rsidRPr="000E4F33" w:rsidRDefault="00371C9A" w:rsidP="00A93779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0E4F33">
              <w:rPr>
                <w:rFonts w:ascii="Arial" w:hAnsi="Arial" w:cs="Arial"/>
                <w:sz w:val="18"/>
                <w:szCs w:val="18"/>
                <w:lang w:val="en-US"/>
              </w:rPr>
              <w:t>Qty</w:t>
            </w:r>
            <w:proofErr w:type="spellEnd"/>
            <w:r w:rsidRPr="000E4F33">
              <w:rPr>
                <w:rFonts w:ascii="Arial" w:hAnsi="Arial" w:cs="Arial"/>
                <w:sz w:val="18"/>
                <w:szCs w:val="18"/>
                <w:lang w:val="en-US"/>
              </w:rPr>
              <w:t xml:space="preserve"> (pieces)</w:t>
            </w:r>
          </w:p>
        </w:tc>
        <w:tc>
          <w:tcPr>
            <w:tcW w:w="1328" w:type="dxa"/>
            <w:vAlign w:val="center"/>
          </w:tcPr>
          <w:p w:rsidR="00371C9A" w:rsidRPr="000E4F33" w:rsidRDefault="00371C9A" w:rsidP="00A93779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Unit value</w:t>
            </w:r>
            <w:r w:rsidRPr="000E4F33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£</w:t>
            </w:r>
          </w:p>
          <w:p w:rsidR="00371C9A" w:rsidRPr="000E4F33" w:rsidRDefault="00371C9A" w:rsidP="00A93779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E4F33">
              <w:rPr>
                <w:rFonts w:ascii="Arial" w:hAnsi="Arial" w:cs="Arial"/>
                <w:sz w:val="18"/>
                <w:szCs w:val="18"/>
                <w:lang w:val="en-US"/>
              </w:rPr>
              <w:t>(for customs purposes only)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vAlign w:val="center"/>
          </w:tcPr>
          <w:p w:rsidR="00371C9A" w:rsidRPr="000E4F33" w:rsidRDefault="00371C9A" w:rsidP="00A93779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Total value</w:t>
            </w:r>
            <w:r w:rsidRPr="000E4F33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£</w:t>
            </w:r>
          </w:p>
          <w:p w:rsidR="00371C9A" w:rsidRPr="000E4F33" w:rsidRDefault="00371C9A" w:rsidP="00A93779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E4F33">
              <w:rPr>
                <w:rFonts w:ascii="Arial" w:hAnsi="Arial" w:cs="Arial"/>
                <w:sz w:val="18"/>
                <w:szCs w:val="18"/>
                <w:lang w:val="en-US"/>
              </w:rPr>
              <w:t>(for customs purposes only)</w:t>
            </w:r>
          </w:p>
        </w:tc>
      </w:tr>
      <w:tr w:rsidR="00371C9A" w:rsidRPr="000E4F33" w:rsidTr="00A93779">
        <w:trPr>
          <w:trHeight w:val="110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71C9A" w:rsidRPr="000E4F33" w:rsidRDefault="00371C9A" w:rsidP="00A93779">
            <w:pPr>
              <w:ind w:left="360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</w:p>
          <w:p w:rsidR="00371C9A" w:rsidRPr="000E4F33" w:rsidRDefault="00371C9A" w:rsidP="00A93779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0E4F33">
              <w:rPr>
                <w:rFonts w:ascii="Arial" w:hAnsi="Arial" w:cs="Arial"/>
                <w:sz w:val="20"/>
                <w:lang w:val="en-US"/>
              </w:rPr>
              <w:t>1.</w:t>
            </w: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</w:tcPr>
          <w:p w:rsidR="00371C9A" w:rsidRPr="000E4F33" w:rsidRDefault="007B33A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?</w:t>
            </w:r>
          </w:p>
          <w:p w:rsidR="00371C9A" w:rsidRPr="000E4F33" w:rsidRDefault="00371C9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UT FULL DETAILED DESCRIPTION OF THE GOODS:"/>
                  </w:textInput>
                </w:ffData>
              </w:fldChar>
            </w: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  <w:instrText xml:space="preserve"> FORMTEXT </w:instrText>
            </w: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</w: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  <w:fldChar w:fldCharType="separate"/>
            </w:r>
            <w:r w:rsidRPr="000E4F33">
              <w:rPr>
                <w:rFonts w:ascii="Arial" w:hAnsi="Arial" w:cs="Arial"/>
                <w:b/>
                <w:noProof/>
                <w:sz w:val="18"/>
                <w:szCs w:val="18"/>
                <w:lang w:val="en-US"/>
              </w:rPr>
              <w:t>PUT FULL DETAILED DESCRIPTION OF THE GOODS:</w:t>
            </w: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  <w:fldChar w:fldCharType="end"/>
            </w:r>
          </w:p>
          <w:p w:rsidR="00371C9A" w:rsidRPr="000E4F33" w:rsidRDefault="00371C9A" w:rsidP="00A93779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371C9A" w:rsidRPr="000E4F33" w:rsidRDefault="007B33A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?</w:t>
            </w:r>
          </w:p>
          <w:bookmarkStart w:id="0" w:name="Text15"/>
          <w:p w:rsidR="00371C9A" w:rsidRPr="000E4F33" w:rsidRDefault="00371C9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  <w:fldChar w:fldCharType="begin">
                <w:ffData>
                  <w:name w:val="Text15"/>
                  <w:enabled/>
                  <w:calcOnExit w:val="0"/>
                  <w:textInput>
                    <w:default w:val="COUNTRY OF ORIGIN"/>
                  </w:textInput>
                </w:ffData>
              </w:fldChar>
            </w: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  <w:instrText xml:space="preserve"> FORMTEXT </w:instrText>
            </w: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</w: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  <w:fldChar w:fldCharType="separate"/>
            </w:r>
            <w:r w:rsidRPr="000E4F33">
              <w:rPr>
                <w:rFonts w:ascii="Arial" w:hAnsi="Arial" w:cs="Arial"/>
                <w:b/>
                <w:noProof/>
                <w:sz w:val="18"/>
                <w:szCs w:val="18"/>
                <w:lang w:val="en-US"/>
              </w:rPr>
              <w:t>COUNTRY OF ORIGIN</w:t>
            </w: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  <w:fldChar w:fldCharType="end"/>
            </w:r>
            <w:bookmarkEnd w:id="0"/>
          </w:p>
          <w:p w:rsidR="00371C9A" w:rsidRPr="000E4F33" w:rsidRDefault="00371C9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bookmarkStart w:id="1" w:name="Text16"/>
          <w:p w:rsidR="00371C9A" w:rsidRPr="000E4F33" w:rsidRDefault="00371C9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NAME OF MANUFACTURER (if available)"/>
                  </w:textInput>
                </w:ffData>
              </w:fldChar>
            </w: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  <w:instrText xml:space="preserve"> FORMTEXT </w:instrText>
            </w: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</w: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  <w:fldChar w:fldCharType="separate"/>
            </w:r>
            <w:r w:rsidRPr="000E4F33">
              <w:rPr>
                <w:rFonts w:ascii="Arial" w:hAnsi="Arial" w:cs="Arial"/>
                <w:b/>
                <w:noProof/>
                <w:sz w:val="18"/>
                <w:szCs w:val="18"/>
                <w:lang w:val="en-US"/>
              </w:rPr>
              <w:t>NAME OF MANUFACTURER (if available)</w:t>
            </w: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  <w:fldChar w:fldCharType="end"/>
            </w:r>
            <w:bookmarkEnd w:id="1"/>
          </w:p>
          <w:p w:rsidR="00371C9A" w:rsidRPr="000E4F33" w:rsidRDefault="00371C9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371C9A" w:rsidRPr="000E4F33" w:rsidRDefault="007B33A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?</w:t>
            </w:r>
          </w:p>
          <w:p w:rsidR="00371C9A" w:rsidRPr="000E4F33" w:rsidRDefault="00371C9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dicate net weight per each line/position"/>
                  </w:textInput>
                </w:ffData>
              </w:fldChar>
            </w: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  <w:instrText xml:space="preserve"> FORMTEXT </w:instrText>
            </w: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</w: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  <w:fldChar w:fldCharType="separate"/>
            </w:r>
            <w:r w:rsidRPr="000E4F33">
              <w:rPr>
                <w:rFonts w:ascii="Arial" w:hAnsi="Arial" w:cs="Arial"/>
                <w:b/>
                <w:noProof/>
                <w:sz w:val="18"/>
                <w:szCs w:val="18"/>
                <w:lang w:val="en-US"/>
              </w:rPr>
              <w:t>Indicate net weight per each line/position</w:t>
            </w: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371C9A" w:rsidRPr="000E4F33" w:rsidRDefault="007B33A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?</w:t>
            </w:r>
          </w:p>
          <w:bookmarkStart w:id="2" w:name="Text18"/>
          <w:p w:rsidR="00371C9A" w:rsidRPr="000E4F33" w:rsidRDefault="00371C9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  <w:fldChar w:fldCharType="begin">
                <w:ffData>
                  <w:name w:val="Text18"/>
                  <w:enabled/>
                  <w:calcOnExit w:val="0"/>
                  <w:textInput>
                    <w:default w:val="Put HS code per each item if available"/>
                  </w:textInput>
                </w:ffData>
              </w:fldChar>
            </w: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  <w:instrText xml:space="preserve"> FORMTEXT </w:instrText>
            </w: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</w: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  <w:fldChar w:fldCharType="separate"/>
            </w:r>
            <w:r w:rsidRPr="000E4F33">
              <w:rPr>
                <w:rFonts w:ascii="Arial" w:hAnsi="Arial" w:cs="Arial"/>
                <w:b/>
                <w:noProof/>
                <w:sz w:val="18"/>
                <w:szCs w:val="18"/>
                <w:lang w:val="en-US"/>
              </w:rPr>
              <w:t>Put HS code per each item if available</w:t>
            </w: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  <w:fldChar w:fldCharType="end"/>
            </w:r>
            <w:bookmarkEnd w:id="2"/>
          </w:p>
        </w:tc>
        <w:tc>
          <w:tcPr>
            <w:tcW w:w="101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71C9A" w:rsidRPr="000E4F33" w:rsidRDefault="007B33A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?</w:t>
            </w:r>
          </w:p>
          <w:p w:rsidR="00371C9A" w:rsidRPr="000E4F33" w:rsidRDefault="00371C9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dicate quantity per each line/position"/>
                  </w:textInput>
                </w:ffData>
              </w:fldChar>
            </w: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  <w:instrText xml:space="preserve"> FORMTEXT </w:instrText>
            </w: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</w: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  <w:fldChar w:fldCharType="separate"/>
            </w:r>
            <w:r w:rsidRPr="000E4F33">
              <w:rPr>
                <w:rFonts w:ascii="Arial" w:hAnsi="Arial" w:cs="Arial"/>
                <w:b/>
                <w:noProof/>
                <w:sz w:val="18"/>
                <w:szCs w:val="18"/>
                <w:lang w:val="en-US"/>
              </w:rPr>
              <w:t>Indicate quantity per each line/position</w:t>
            </w:r>
            <w:r w:rsidRPr="000E4F33">
              <w:rPr>
                <w:rFonts w:ascii="Arial" w:hAnsi="Arial" w:cs="Arial"/>
                <w:b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328" w:type="dxa"/>
            <w:tcBorders>
              <w:left w:val="single" w:sz="4" w:space="0" w:color="auto"/>
              <w:right w:val="single" w:sz="4" w:space="0" w:color="auto"/>
            </w:tcBorders>
          </w:tcPr>
          <w:p w:rsidR="00371C9A" w:rsidRPr="000E4F33" w:rsidRDefault="007B33AA" w:rsidP="00A93779">
            <w:pPr>
              <w:rPr>
                <w:rFonts w:ascii="Arial" w:hAnsi="Arial" w:cs="Arial"/>
                <w:b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fr-FR"/>
              </w:rPr>
              <w:t>?</w:t>
            </w:r>
          </w:p>
        </w:tc>
        <w:tc>
          <w:tcPr>
            <w:tcW w:w="1122" w:type="dxa"/>
            <w:tcBorders>
              <w:left w:val="single" w:sz="4" w:space="0" w:color="auto"/>
            </w:tcBorders>
          </w:tcPr>
          <w:p w:rsidR="00371C9A" w:rsidRPr="000E4F33" w:rsidRDefault="00371C9A" w:rsidP="00A93779">
            <w:pPr>
              <w:rPr>
                <w:rFonts w:ascii="Arial" w:hAnsi="Arial" w:cs="Arial"/>
                <w:b/>
                <w:sz w:val="18"/>
                <w:szCs w:val="18"/>
                <w:lang w:val="fr-FR"/>
              </w:rPr>
            </w:pPr>
          </w:p>
          <w:p w:rsidR="00371C9A" w:rsidRPr="000E4F33" w:rsidRDefault="007B33A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?</w:t>
            </w:r>
          </w:p>
        </w:tc>
      </w:tr>
      <w:tr w:rsidR="00371C9A" w:rsidRPr="000E4F33" w:rsidTr="00A93779">
        <w:trPr>
          <w:trHeight w:val="110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371C9A" w:rsidRPr="000E4F33" w:rsidRDefault="00371C9A" w:rsidP="00A93779">
            <w:pPr>
              <w:ind w:left="360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</w:p>
          <w:p w:rsidR="00371C9A" w:rsidRPr="000E4F33" w:rsidRDefault="00371C9A" w:rsidP="00A93779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0E4F33">
              <w:rPr>
                <w:rFonts w:ascii="Arial" w:hAnsi="Arial" w:cs="Arial"/>
                <w:sz w:val="20"/>
                <w:lang w:val="en-US"/>
              </w:rPr>
              <w:t>2.</w:t>
            </w: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</w:tcPr>
          <w:p w:rsidR="00371C9A" w:rsidRPr="000E4F33" w:rsidRDefault="007B33AA" w:rsidP="00A93779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Delete unused rows or add more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371C9A" w:rsidRPr="000E4F33" w:rsidRDefault="00371C9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371C9A" w:rsidRPr="000E4F33" w:rsidRDefault="00371C9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371C9A" w:rsidRPr="000E4F33" w:rsidRDefault="00371C9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01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71C9A" w:rsidRPr="000E4F33" w:rsidRDefault="00371C9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328" w:type="dxa"/>
            <w:tcBorders>
              <w:left w:val="single" w:sz="4" w:space="0" w:color="auto"/>
              <w:right w:val="single" w:sz="4" w:space="0" w:color="auto"/>
            </w:tcBorders>
          </w:tcPr>
          <w:p w:rsidR="00371C9A" w:rsidRPr="000E4F33" w:rsidRDefault="00371C9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22" w:type="dxa"/>
            <w:tcBorders>
              <w:left w:val="single" w:sz="4" w:space="0" w:color="auto"/>
            </w:tcBorders>
          </w:tcPr>
          <w:p w:rsidR="00371C9A" w:rsidRPr="000E4F33" w:rsidRDefault="00371C9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</w:tr>
      <w:tr w:rsidR="00371C9A" w:rsidRPr="000E4F33" w:rsidTr="007B33AA">
        <w:tc>
          <w:tcPr>
            <w:tcW w:w="9648" w:type="dxa"/>
            <w:gridSpan w:val="8"/>
          </w:tcPr>
          <w:p w:rsidR="00371C9A" w:rsidRPr="000E4F33" w:rsidRDefault="00371C9A" w:rsidP="00A93779">
            <w:pPr>
              <w:jc w:val="right"/>
              <w:rPr>
                <w:rFonts w:ascii="Arial" w:hAnsi="Arial" w:cs="Arial"/>
                <w:b/>
                <w:sz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Total price,  £</w:t>
            </w:r>
          </w:p>
        </w:tc>
        <w:tc>
          <w:tcPr>
            <w:tcW w:w="1122" w:type="dxa"/>
            <w:vAlign w:val="center"/>
          </w:tcPr>
          <w:p w:rsidR="00371C9A" w:rsidRPr="000E4F33" w:rsidRDefault="007B33AA" w:rsidP="00A9377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?</w:t>
            </w:r>
          </w:p>
        </w:tc>
      </w:tr>
      <w:tr w:rsidR="007B33AA" w:rsidRPr="000E4F33" w:rsidTr="00CF3DFD">
        <w:trPr>
          <w:trHeight w:val="110"/>
        </w:trPr>
        <w:tc>
          <w:tcPr>
            <w:tcW w:w="316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33AA" w:rsidRPr="000E4F33" w:rsidRDefault="007B33AA" w:rsidP="00A93779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E4F33">
              <w:rPr>
                <w:rFonts w:ascii="Arial" w:hAnsi="Arial" w:cs="Arial"/>
                <w:sz w:val="20"/>
                <w:lang w:val="en-US"/>
              </w:rPr>
              <w:t>REASON FOR EXPORT:</w:t>
            </w:r>
          </w:p>
        </w:tc>
        <w:tc>
          <w:tcPr>
            <w:tcW w:w="7602" w:type="dxa"/>
            <w:gridSpan w:val="7"/>
            <w:tcBorders>
              <w:left w:val="single" w:sz="4" w:space="0" w:color="auto"/>
            </w:tcBorders>
          </w:tcPr>
          <w:p w:rsidR="007B33AA" w:rsidRDefault="007B33A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?</w:t>
            </w:r>
            <w:r w:rsidR="00E011BD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Goods not for sale/res</w:t>
            </w:r>
            <w:r w:rsidR="000C022E">
              <w:rPr>
                <w:rFonts w:ascii="Arial" w:hAnsi="Arial" w:cs="Arial"/>
                <w:b/>
                <w:sz w:val="18"/>
                <w:szCs w:val="18"/>
                <w:lang w:val="en-US"/>
              </w:rPr>
              <w:t>earch cooperation/return of lo</w:t>
            </w:r>
            <w:bookmarkStart w:id="3" w:name="_GoBack"/>
            <w:bookmarkEnd w:id="3"/>
            <w:r w:rsidR="000C022E">
              <w:rPr>
                <w:rFonts w:ascii="Arial" w:hAnsi="Arial" w:cs="Arial"/>
                <w:b/>
                <w:sz w:val="18"/>
                <w:szCs w:val="18"/>
                <w:lang w:val="en-US"/>
              </w:rPr>
              <w:t>an</w:t>
            </w:r>
            <w:r w:rsidR="00E011BD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="00E011BD">
              <w:rPr>
                <w:rFonts w:ascii="Arial" w:hAnsi="Arial" w:cs="Arial"/>
                <w:b/>
                <w:sz w:val="18"/>
                <w:szCs w:val="18"/>
                <w:lang w:val="en-US"/>
              </w:rPr>
              <w:t>etc</w:t>
            </w:r>
            <w:proofErr w:type="spellEnd"/>
          </w:p>
          <w:p w:rsidR="007B33AA" w:rsidRPr="000E4F33" w:rsidRDefault="007B33A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</w:tr>
      <w:tr w:rsidR="007B33AA" w:rsidRPr="000E4F33" w:rsidTr="00CF3DFD">
        <w:trPr>
          <w:trHeight w:val="110"/>
        </w:trPr>
        <w:tc>
          <w:tcPr>
            <w:tcW w:w="316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33AA" w:rsidRPr="000E4F33" w:rsidRDefault="007B33AA" w:rsidP="00A93779">
            <w:pPr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0E4F33">
              <w:rPr>
                <w:rFonts w:ascii="Arial" w:hAnsi="Arial" w:cs="Arial"/>
                <w:sz w:val="20"/>
                <w:lang w:val="en-US"/>
              </w:rPr>
              <w:t>Gross Weight, kg (total):</w:t>
            </w:r>
          </w:p>
        </w:tc>
        <w:tc>
          <w:tcPr>
            <w:tcW w:w="7602" w:type="dxa"/>
            <w:gridSpan w:val="7"/>
            <w:tcBorders>
              <w:left w:val="single" w:sz="4" w:space="0" w:color="auto"/>
            </w:tcBorders>
          </w:tcPr>
          <w:p w:rsidR="007B33AA" w:rsidRDefault="007B33A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7B33AA" w:rsidRDefault="007B33A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</w:tr>
      <w:tr w:rsidR="007B33AA" w:rsidRPr="000E4F33" w:rsidTr="00CF3DFD">
        <w:trPr>
          <w:trHeight w:val="110"/>
        </w:trPr>
        <w:tc>
          <w:tcPr>
            <w:tcW w:w="316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33AA" w:rsidRPr="000E4F33" w:rsidRDefault="007B33AA" w:rsidP="00A93779">
            <w:pPr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0E4F33">
              <w:rPr>
                <w:rFonts w:ascii="Arial" w:hAnsi="Arial" w:cs="Arial"/>
                <w:sz w:val="20"/>
                <w:lang w:val="en-US"/>
              </w:rPr>
              <w:t>Signed by:</w:t>
            </w:r>
          </w:p>
        </w:tc>
        <w:tc>
          <w:tcPr>
            <w:tcW w:w="7602" w:type="dxa"/>
            <w:gridSpan w:val="7"/>
            <w:tcBorders>
              <w:left w:val="single" w:sz="4" w:space="0" w:color="auto"/>
            </w:tcBorders>
          </w:tcPr>
          <w:p w:rsidR="007B33AA" w:rsidRDefault="007B33A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7B33AA" w:rsidRDefault="007B33A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</w:tr>
      <w:tr w:rsidR="007B33AA" w:rsidRPr="000E4F33" w:rsidTr="00CF3DFD">
        <w:trPr>
          <w:gridAfter w:val="3"/>
          <w:wAfter w:w="3168" w:type="dxa"/>
          <w:trHeight w:val="110"/>
        </w:trPr>
        <w:tc>
          <w:tcPr>
            <w:tcW w:w="7602" w:type="dxa"/>
            <w:gridSpan w:val="6"/>
            <w:tcBorders>
              <w:left w:val="single" w:sz="4" w:space="0" w:color="auto"/>
            </w:tcBorders>
          </w:tcPr>
          <w:p w:rsidR="007B33AA" w:rsidRDefault="007B33A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Stamp</w:t>
            </w:r>
          </w:p>
          <w:p w:rsidR="007B33AA" w:rsidRDefault="007B33A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7B33AA" w:rsidRDefault="007B33A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7B33AA" w:rsidRDefault="007B33A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7B33AA" w:rsidRDefault="007B33A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7B33AA" w:rsidRDefault="007B33AA" w:rsidP="00A9377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</w:tr>
    </w:tbl>
    <w:p w:rsidR="00371C9A" w:rsidRDefault="00371C9A" w:rsidP="007B33AA"/>
    <w:sectPr w:rsidR="00371C9A" w:rsidSect="00CD7AA3">
      <w:headerReference w:type="default" r:id="rId7"/>
      <w:headerReference w:type="first" r:id="rId8"/>
      <w:footerReference w:type="first" r:id="rId9"/>
      <w:pgSz w:w="11907" w:h="16840" w:code="9"/>
      <w:pgMar w:top="2499" w:right="2268" w:bottom="1701" w:left="1701" w:header="851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57F" w:rsidRDefault="00AB057F" w:rsidP="00362F08">
      <w:r>
        <w:separator/>
      </w:r>
    </w:p>
  </w:endnote>
  <w:endnote w:type="continuationSeparator" w:id="0">
    <w:p w:rsidR="00AB057F" w:rsidRDefault="00AB057F" w:rsidP="00362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Effra Light">
    <w:altName w:val="Calibri"/>
    <w:panose1 w:val="020B0403020203020204"/>
    <w:charset w:val="00"/>
    <w:family w:val="swiss"/>
    <w:pitch w:val="variable"/>
    <w:sig w:usb0="A00002EF" w:usb1="5000205B" w:usb2="00000008" w:usb3="00000000" w:csb0="0000009F" w:csb1="00000000"/>
    <w:embedRegular r:id="rId1" w:fontKey="{8F15C2DF-6885-4B69-8BD6-2160A453CD33}"/>
    <w:embedItalic r:id="rId2" w:fontKey="{EE53550E-5828-4FD9-BEEB-96F85A5CE6C2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6FCB650-D2B2-4714-B2BB-3155707D92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33CB2BE-9317-488A-94EC-9DBC07B94013}"/>
  </w:font>
  <w:font w:name="Effra">
    <w:altName w:val="Trebuchet MS"/>
    <w:panose1 w:val="020B0603020203020204"/>
    <w:charset w:val="00"/>
    <w:family w:val="swiss"/>
    <w:pitch w:val="variable"/>
    <w:sig w:usb0="A00002EF" w:usb1="5000205B" w:usb2="00000008" w:usb3="00000000" w:csb0="0000009F" w:csb1="00000000"/>
    <w:embedRegular r:id="rId5" w:fontKey="{6A05BA92-7B68-4FD1-A52E-F392BDDD80D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45D8773-2DCC-40DD-98FB-BFE5AC991908}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A9293FE-3552-4A05-9923-AE9752903C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C78" w:rsidRPr="00413DB3" w:rsidRDefault="0043395E" w:rsidP="00413DB3">
    <w:pPr>
      <w:pStyle w:val="Webfooter"/>
    </w:pPr>
    <w:r w:rsidRPr="00413DB3">
      <w:rPr>
        <w:b w:val="0"/>
      </w:rPr>
      <w:t>limitless</w:t>
    </w:r>
    <w:r w:rsidRPr="00413DB3">
      <w:t xml:space="preserve"> </w:t>
    </w:r>
    <w:r w:rsidRPr="006C5A62">
      <w:rPr>
        <w:color w:val="FF0000"/>
      </w:rPr>
      <w:t>potential</w:t>
    </w:r>
    <w:r w:rsidR="00C52377" w:rsidRPr="00413DB3">
      <w:t> </w:t>
    </w:r>
    <w:r w:rsidRPr="00413DB3">
      <w:rPr>
        <w:rStyle w:val="Webfootersolidus"/>
        <w:rFonts w:ascii="Arial" w:hAnsi="Arial"/>
        <w:color w:val="auto"/>
      </w:rPr>
      <w:t>|</w:t>
    </w:r>
    <w:r w:rsidR="00C52377" w:rsidRPr="00413DB3">
      <w:t> </w:t>
    </w:r>
    <w:r w:rsidRPr="00413DB3">
      <w:rPr>
        <w:b w:val="0"/>
      </w:rPr>
      <w:t>limitless</w:t>
    </w:r>
    <w:r w:rsidRPr="00413DB3">
      <w:t xml:space="preserve"> </w:t>
    </w:r>
    <w:r w:rsidRPr="006C5A62">
      <w:rPr>
        <w:color w:val="FF0000"/>
      </w:rPr>
      <w:t>ambition</w:t>
    </w:r>
    <w:r w:rsidR="00C52377" w:rsidRPr="00413DB3">
      <w:t> </w:t>
    </w:r>
    <w:r w:rsidRPr="00413DB3">
      <w:rPr>
        <w:rStyle w:val="Webfootersolidus"/>
        <w:rFonts w:ascii="Arial" w:hAnsi="Arial"/>
        <w:color w:val="auto"/>
      </w:rPr>
      <w:t>|</w:t>
    </w:r>
    <w:r w:rsidR="00C52377" w:rsidRPr="00413DB3">
      <w:t> </w:t>
    </w:r>
    <w:r w:rsidRPr="00413DB3">
      <w:rPr>
        <w:b w:val="0"/>
      </w:rPr>
      <w:t>limitless</w:t>
    </w:r>
    <w:r w:rsidRPr="00413DB3">
      <w:t xml:space="preserve"> </w:t>
    </w:r>
    <w:r w:rsidRPr="006C5A62">
      <w:rPr>
        <w:color w:val="FF0000"/>
      </w:rPr>
      <w:t>impact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57F" w:rsidRDefault="00AB057F" w:rsidP="00362F08">
      <w:r>
        <w:separator/>
      </w:r>
    </w:p>
  </w:footnote>
  <w:footnote w:type="continuationSeparator" w:id="0">
    <w:p w:rsidR="00AB057F" w:rsidRDefault="00AB057F" w:rsidP="00362F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D3E" w:rsidRDefault="00087D3E" w:rsidP="00087D3E">
    <w:pPr>
      <w:pStyle w:val="Pagenumbers"/>
    </w:pPr>
    <w:r>
      <w:t xml:space="preserve">Page </w:t>
    </w:r>
    <w:r w:rsidR="004115BB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4115BB">
      <w:rPr>
        <w:rStyle w:val="PageNumber"/>
      </w:rPr>
      <w:fldChar w:fldCharType="separate"/>
    </w:r>
    <w:r w:rsidR="007B33AA">
      <w:rPr>
        <w:rStyle w:val="PageNumber"/>
        <w:noProof/>
      </w:rPr>
      <w:t>2</w:t>
    </w:r>
    <w:r w:rsidR="004115BB"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D3E" w:rsidRDefault="00362F08" w:rsidP="00362F08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03592306" wp14:editId="0DA14558">
              <wp:simplePos x="0" y="0"/>
              <wp:positionH relativeFrom="page">
                <wp:posOffset>3000375</wp:posOffset>
              </wp:positionH>
              <wp:positionV relativeFrom="page">
                <wp:posOffset>504826</wp:posOffset>
              </wp:positionV>
              <wp:extent cx="1738630" cy="2209800"/>
              <wp:effectExtent l="0" t="0" r="0" b="0"/>
              <wp:wrapNone/>
              <wp:docPr id="3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38630" cy="2209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7D3E" w:rsidRPr="00362F08" w:rsidRDefault="004115BB" w:rsidP="00362F08">
                          <w:pPr>
                            <w:pStyle w:val="Namelist"/>
                            <w:rPr>
                              <w:rStyle w:val="ContactinfoinNamelist"/>
                              <w:rFonts w:ascii="Arial" w:hAnsi="Arial" w:cs="Arial"/>
                            </w:rPr>
                          </w:pPr>
                          <w:r w:rsidRPr="00362F08">
                            <w:rPr>
                              <w:rStyle w:val="Jobtitle"/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="00087D3E" w:rsidRPr="00362F08">
                            <w:rPr>
                              <w:rStyle w:val="Jobtitle"/>
                              <w:rFonts w:ascii="Arial" w:hAnsi="Arial" w:cs="Arial"/>
                              <w:sz w:val="14"/>
                              <w:szCs w:val="14"/>
                            </w:rPr>
                            <w:instrText xml:space="preserve"> MACROBUTTON  AcceptAllChangesInDoc [Click to insert Job Title] </w:instrText>
                          </w:r>
                          <w:r w:rsidRPr="00362F08">
                            <w:rPr>
                              <w:rStyle w:val="Jobtitle"/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end"/>
                          </w:r>
                          <w:r w:rsidR="00087D3E" w:rsidRPr="00362F08">
                            <w:rPr>
                              <w:rStyle w:val="Jobtitle"/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</w:r>
                          <w:r w:rsidRPr="00362F08">
                            <w:rPr>
                              <w:rFonts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="00087D3E" w:rsidRPr="00362F08">
                            <w:rPr>
                              <w:rFonts w:cs="Arial"/>
                              <w:sz w:val="14"/>
                              <w:szCs w:val="14"/>
                            </w:rPr>
                            <w:instrText xml:space="preserve"> MACROBUTTON  AcceptAllChangesInDoc [Click to insert Name] </w:instrText>
                          </w:r>
                          <w:r w:rsidRPr="00362F08">
                            <w:rPr>
                              <w:rFonts w:cs="Arial"/>
                              <w:sz w:val="14"/>
                              <w:szCs w:val="14"/>
                            </w:rPr>
                            <w:fldChar w:fldCharType="end"/>
                          </w:r>
                          <w:r w:rsidR="00087D3E" w:rsidRPr="00362F08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362F08">
                            <w:rPr>
                              <w:rStyle w:val="Qualificationsafternamecaps"/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="00087D3E" w:rsidRPr="00362F08">
                            <w:rPr>
                              <w:rStyle w:val="Qualificationsafternamecaps"/>
                              <w:rFonts w:ascii="Arial" w:hAnsi="Arial" w:cs="Arial"/>
                              <w:sz w:val="14"/>
                              <w:szCs w:val="14"/>
                            </w:rPr>
                            <w:instrText xml:space="preserve"> MACROBUTTON  AcceptAllChangesInDoc [Click to insert Qualifications] </w:instrText>
                          </w:r>
                          <w:r w:rsidRPr="00362F08">
                            <w:rPr>
                              <w:rStyle w:val="Qualificationsafternamecaps"/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end"/>
                          </w:r>
                          <w:r w:rsidR="00087D3E" w:rsidRPr="00362F08">
                            <w:rPr>
                              <w:rStyle w:val="ContactinfoinNamelist"/>
                              <w:rFonts w:ascii="Arial" w:hAnsi="Arial" w:cs="Arial"/>
                            </w:rPr>
                            <w:br/>
                          </w:r>
                          <w:r w:rsidR="00087D3E" w:rsidRPr="00362F08">
                            <w:rPr>
                              <w:rStyle w:val="innamelist"/>
                              <w:rFonts w:ascii="Arial" w:hAnsi="Arial" w:cs="Arial"/>
                            </w:rPr>
                            <w:t>+</w:t>
                          </w:r>
                          <w:r w:rsidR="00087D3E" w:rsidRPr="00362F08">
                            <w:rPr>
                              <w:rStyle w:val="ContactinfoinNamelist"/>
                              <w:rFonts w:ascii="Arial" w:hAnsi="Arial" w:cs="Arial"/>
                            </w:rPr>
                            <w:t xml:space="preserve">44 </w:t>
                          </w:r>
                          <w:r w:rsidR="00087D3E" w:rsidRPr="00362F08">
                            <w:rPr>
                              <w:rFonts w:cs="Arial"/>
                              <w:sz w:val="14"/>
                              <w:szCs w:val="14"/>
                            </w:rPr>
                            <w:t>(</w:t>
                          </w:r>
                          <w:r w:rsidR="00087D3E" w:rsidRPr="00362F08">
                            <w:rPr>
                              <w:rStyle w:val="ContactinfoinNamelist"/>
                              <w:rFonts w:ascii="Arial" w:hAnsi="Arial" w:cs="Arial"/>
                            </w:rPr>
                            <w:t>0</w:t>
                          </w:r>
                          <w:r w:rsidR="00087D3E" w:rsidRPr="00362F08">
                            <w:rPr>
                              <w:rFonts w:cs="Arial"/>
                              <w:sz w:val="14"/>
                              <w:szCs w:val="14"/>
                            </w:rPr>
                            <w:t>)</w:t>
                          </w:r>
                          <w:r w:rsidR="00087D3E" w:rsidRPr="00362F08">
                            <w:rPr>
                              <w:rStyle w:val="ContactinfoinNamelist"/>
                              <w:rFonts w:ascii="Arial" w:hAnsi="Arial" w:cs="Arial"/>
                            </w:rPr>
                            <w:t xml:space="preserve">118 </w:t>
                          </w:r>
                          <w:r w:rsidRPr="00362F08">
                            <w:rPr>
                              <w:rStyle w:val="ContactinfoinNamelist"/>
                              <w:rFonts w:ascii="Arial" w:hAnsi="Arial" w:cs="Arial"/>
                            </w:rPr>
                            <w:fldChar w:fldCharType="begin"/>
                          </w:r>
                          <w:r w:rsidR="00087D3E" w:rsidRPr="00362F08">
                            <w:rPr>
                              <w:rStyle w:val="ContactinfoinNamelist"/>
                              <w:rFonts w:ascii="Arial" w:hAnsi="Arial" w:cs="Arial"/>
                            </w:rPr>
                            <w:instrText xml:space="preserve"> MACROBUTTON  AcceptAllChangesInDoc [Click to add rest of number] </w:instrText>
                          </w:r>
                          <w:r w:rsidRPr="00362F08">
                            <w:rPr>
                              <w:rStyle w:val="ContactinfoinNamelist"/>
                              <w:rFonts w:ascii="Arial" w:hAnsi="Arial" w:cs="Arial"/>
                            </w:rPr>
                            <w:fldChar w:fldCharType="end"/>
                          </w:r>
                          <w:r w:rsidR="00087D3E" w:rsidRPr="00362F08">
                            <w:rPr>
                              <w:rStyle w:val="ContactinfoinNamelist"/>
                              <w:rFonts w:ascii="Arial" w:hAnsi="Arial" w:cs="Arial"/>
                            </w:rPr>
                            <w:br/>
                          </w:r>
                          <w:r w:rsidRPr="00362F08">
                            <w:rPr>
                              <w:rStyle w:val="ContactinfoinNamelist"/>
                              <w:rFonts w:ascii="Arial" w:hAnsi="Arial" w:cs="Arial"/>
                            </w:rPr>
                            <w:fldChar w:fldCharType="begin"/>
                          </w:r>
                          <w:r w:rsidR="00087D3E" w:rsidRPr="00362F08">
                            <w:rPr>
                              <w:rStyle w:val="ContactinfoinNamelist"/>
                              <w:rFonts w:ascii="Arial" w:hAnsi="Arial" w:cs="Arial"/>
                            </w:rPr>
                            <w:instrText xml:space="preserve"> MACROBUTTON  AcceptAllChangesInDoc [Click to add username] </w:instrText>
                          </w:r>
                          <w:r w:rsidRPr="00362F08">
                            <w:rPr>
                              <w:rStyle w:val="ContactinfoinNamelist"/>
                              <w:rFonts w:ascii="Arial" w:hAnsi="Arial" w:cs="Arial"/>
                            </w:rPr>
                            <w:fldChar w:fldCharType="end"/>
                          </w:r>
                          <w:r w:rsidR="00087D3E" w:rsidRPr="00362F08">
                            <w:rPr>
                              <w:rStyle w:val="ContactinfoinNamelist"/>
                              <w:rFonts w:ascii="Arial" w:hAnsi="Arial" w:cs="Arial"/>
                            </w:rPr>
                            <w:t>@reading.ac.uk</w:t>
                          </w:r>
                        </w:p>
                        <w:p w:rsidR="00087D3E" w:rsidRPr="00362F08" w:rsidRDefault="00087D3E" w:rsidP="00362F08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592306" id="Rectangle 32" o:spid="_x0000_s1026" style="position:absolute;margin-left:236.25pt;margin-top:39.75pt;width:136.9pt;height:17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" o:allowincell="f" stroked="f" strokeweight="0">
              <v:textbox inset="0,0,0,0">
                <w:txbxContent>
                  <w:p w:rsidR="00087D3E" w:rsidRPr="00362F08" w:rsidRDefault="004115BB" w:rsidP="00362F08">
                    <w:pPr>
                      <w:pStyle w:val="Namelist"/>
                      <w:rPr>
                        <w:rStyle w:val="ContactinfoinNamelist"/>
                        <w:rFonts w:ascii="Arial" w:hAnsi="Arial" w:cs="Arial"/>
                      </w:rPr>
                    </w:pPr>
                    <w:r w:rsidRPr="00362F08">
                      <w:rPr>
                        <w:rStyle w:val="Jobtitle"/>
                        <w:rFonts w:ascii="Arial" w:hAnsi="Arial" w:cs="Arial"/>
                        <w:sz w:val="14"/>
                        <w:szCs w:val="14"/>
                      </w:rPr>
                      <w:fldChar w:fldCharType="begin"/>
                    </w:r>
                    <w:r w:rsidR="00087D3E" w:rsidRPr="00362F08">
                      <w:rPr>
                        <w:rStyle w:val="Jobtitle"/>
                        <w:rFonts w:ascii="Arial" w:hAnsi="Arial" w:cs="Arial"/>
                        <w:sz w:val="14"/>
                        <w:szCs w:val="14"/>
                      </w:rPr>
                      <w:instrText xml:space="preserve"> MACROBUTTON  AcceptAllChangesInDoc [Click to insert Job Title] </w:instrText>
                    </w:r>
                    <w:r w:rsidRPr="00362F08">
                      <w:rPr>
                        <w:rStyle w:val="Jobtitle"/>
                        <w:rFonts w:ascii="Arial" w:hAnsi="Arial" w:cs="Arial"/>
                        <w:sz w:val="14"/>
                        <w:szCs w:val="14"/>
                      </w:rPr>
                      <w:fldChar w:fldCharType="end"/>
                    </w:r>
                    <w:r w:rsidR="00087D3E" w:rsidRPr="00362F08">
                      <w:rPr>
                        <w:rStyle w:val="Jobtitle"/>
                        <w:rFonts w:ascii="Arial" w:hAnsi="Arial" w:cs="Arial"/>
                        <w:sz w:val="14"/>
                        <w:szCs w:val="14"/>
                      </w:rPr>
                      <w:br/>
                    </w:r>
                    <w:r w:rsidRPr="00362F08">
                      <w:rPr>
                        <w:rFonts w:cs="Arial"/>
                        <w:sz w:val="14"/>
                        <w:szCs w:val="14"/>
                      </w:rPr>
                      <w:fldChar w:fldCharType="begin"/>
                    </w:r>
                    <w:r w:rsidR="00087D3E" w:rsidRPr="00362F08">
                      <w:rPr>
                        <w:rFonts w:cs="Arial"/>
                        <w:sz w:val="14"/>
                        <w:szCs w:val="14"/>
                      </w:rPr>
                      <w:instrText xml:space="preserve"> MACROBUTTON  AcceptAllChangesInDoc [Click to insert Name] </w:instrText>
                    </w:r>
                    <w:r w:rsidRPr="00362F08">
                      <w:rPr>
                        <w:rFonts w:cs="Arial"/>
                        <w:sz w:val="14"/>
                        <w:szCs w:val="14"/>
                      </w:rPr>
                      <w:fldChar w:fldCharType="end"/>
                    </w:r>
                    <w:r w:rsidR="00087D3E" w:rsidRPr="00362F08">
                      <w:rPr>
                        <w:rFonts w:cs="Arial"/>
                        <w:sz w:val="14"/>
                        <w:szCs w:val="14"/>
                      </w:rPr>
                      <w:t xml:space="preserve"> </w:t>
                    </w:r>
                    <w:r w:rsidRPr="00362F08">
                      <w:rPr>
                        <w:rStyle w:val="Qualificationsafternamecaps"/>
                        <w:rFonts w:ascii="Arial" w:hAnsi="Arial" w:cs="Arial"/>
                        <w:sz w:val="14"/>
                        <w:szCs w:val="14"/>
                      </w:rPr>
                      <w:fldChar w:fldCharType="begin"/>
                    </w:r>
                    <w:r w:rsidR="00087D3E" w:rsidRPr="00362F08">
                      <w:rPr>
                        <w:rStyle w:val="Qualificationsafternamecaps"/>
                        <w:rFonts w:ascii="Arial" w:hAnsi="Arial" w:cs="Arial"/>
                        <w:sz w:val="14"/>
                        <w:szCs w:val="14"/>
                      </w:rPr>
                      <w:instrText xml:space="preserve"> MACROBUTTON  AcceptAllChangesInDoc [Click to insert Qualifications] </w:instrText>
                    </w:r>
                    <w:r w:rsidRPr="00362F08">
                      <w:rPr>
                        <w:rStyle w:val="Qualificationsafternamecaps"/>
                        <w:rFonts w:ascii="Arial" w:hAnsi="Arial" w:cs="Arial"/>
                        <w:sz w:val="14"/>
                        <w:szCs w:val="14"/>
                      </w:rPr>
                      <w:fldChar w:fldCharType="end"/>
                    </w:r>
                    <w:r w:rsidR="00087D3E" w:rsidRPr="00362F08">
                      <w:rPr>
                        <w:rStyle w:val="ContactinfoinNamelist"/>
                        <w:rFonts w:ascii="Arial" w:hAnsi="Arial" w:cs="Arial"/>
                      </w:rPr>
                      <w:br/>
                    </w:r>
                    <w:r w:rsidR="00087D3E" w:rsidRPr="00362F08">
                      <w:rPr>
                        <w:rStyle w:val="innamelist"/>
                        <w:rFonts w:ascii="Arial" w:hAnsi="Arial" w:cs="Arial"/>
                      </w:rPr>
                      <w:t>+</w:t>
                    </w:r>
                    <w:r w:rsidR="00087D3E" w:rsidRPr="00362F08">
                      <w:rPr>
                        <w:rStyle w:val="ContactinfoinNamelist"/>
                        <w:rFonts w:ascii="Arial" w:hAnsi="Arial" w:cs="Arial"/>
                      </w:rPr>
                      <w:t xml:space="preserve">44 </w:t>
                    </w:r>
                    <w:r w:rsidR="00087D3E" w:rsidRPr="00362F08">
                      <w:rPr>
                        <w:rFonts w:cs="Arial"/>
                        <w:sz w:val="14"/>
                        <w:szCs w:val="14"/>
                      </w:rPr>
                      <w:t>(</w:t>
                    </w:r>
                    <w:r w:rsidR="00087D3E" w:rsidRPr="00362F08">
                      <w:rPr>
                        <w:rStyle w:val="ContactinfoinNamelist"/>
                        <w:rFonts w:ascii="Arial" w:hAnsi="Arial" w:cs="Arial"/>
                      </w:rPr>
                      <w:t>0</w:t>
                    </w:r>
                    <w:r w:rsidR="00087D3E" w:rsidRPr="00362F08">
                      <w:rPr>
                        <w:rFonts w:cs="Arial"/>
                        <w:sz w:val="14"/>
                        <w:szCs w:val="14"/>
                      </w:rPr>
                      <w:t>)</w:t>
                    </w:r>
                    <w:r w:rsidR="00087D3E" w:rsidRPr="00362F08">
                      <w:rPr>
                        <w:rStyle w:val="ContactinfoinNamelist"/>
                        <w:rFonts w:ascii="Arial" w:hAnsi="Arial" w:cs="Arial"/>
                      </w:rPr>
                      <w:t xml:space="preserve">118 </w:t>
                    </w:r>
                    <w:r w:rsidRPr="00362F08">
                      <w:rPr>
                        <w:rStyle w:val="ContactinfoinNamelist"/>
                        <w:rFonts w:ascii="Arial" w:hAnsi="Arial" w:cs="Arial"/>
                      </w:rPr>
                      <w:fldChar w:fldCharType="begin"/>
                    </w:r>
                    <w:r w:rsidR="00087D3E" w:rsidRPr="00362F08">
                      <w:rPr>
                        <w:rStyle w:val="ContactinfoinNamelist"/>
                        <w:rFonts w:ascii="Arial" w:hAnsi="Arial" w:cs="Arial"/>
                      </w:rPr>
                      <w:instrText xml:space="preserve"> MACROBUTTON  AcceptAllChangesInDoc [Click to add rest of number] </w:instrText>
                    </w:r>
                    <w:r w:rsidRPr="00362F08">
                      <w:rPr>
                        <w:rStyle w:val="ContactinfoinNamelist"/>
                        <w:rFonts w:ascii="Arial" w:hAnsi="Arial" w:cs="Arial"/>
                      </w:rPr>
                      <w:fldChar w:fldCharType="end"/>
                    </w:r>
                    <w:r w:rsidR="00087D3E" w:rsidRPr="00362F08">
                      <w:rPr>
                        <w:rStyle w:val="ContactinfoinNamelist"/>
                        <w:rFonts w:ascii="Arial" w:hAnsi="Arial" w:cs="Arial"/>
                      </w:rPr>
                      <w:br/>
                    </w:r>
                    <w:r w:rsidRPr="00362F08">
                      <w:rPr>
                        <w:rStyle w:val="ContactinfoinNamelist"/>
                        <w:rFonts w:ascii="Arial" w:hAnsi="Arial" w:cs="Arial"/>
                      </w:rPr>
                      <w:fldChar w:fldCharType="begin"/>
                    </w:r>
                    <w:r w:rsidR="00087D3E" w:rsidRPr="00362F08">
                      <w:rPr>
                        <w:rStyle w:val="ContactinfoinNamelist"/>
                        <w:rFonts w:ascii="Arial" w:hAnsi="Arial" w:cs="Arial"/>
                      </w:rPr>
                      <w:instrText xml:space="preserve"> MACROBUTTON  AcceptAllChangesInDoc [Click to add username] </w:instrText>
                    </w:r>
                    <w:r w:rsidRPr="00362F08">
                      <w:rPr>
                        <w:rStyle w:val="ContactinfoinNamelist"/>
                        <w:rFonts w:ascii="Arial" w:hAnsi="Arial" w:cs="Arial"/>
                      </w:rPr>
                      <w:fldChar w:fldCharType="end"/>
                    </w:r>
                    <w:r w:rsidR="00087D3E" w:rsidRPr="00362F08">
                      <w:rPr>
                        <w:rStyle w:val="ContactinfoinNamelist"/>
                        <w:rFonts w:ascii="Arial" w:hAnsi="Arial" w:cs="Arial"/>
                      </w:rPr>
                      <w:t>@reading.ac.uk</w:t>
                    </w:r>
                  </w:p>
                  <w:p w:rsidR="00087D3E" w:rsidRPr="00362F08" w:rsidRDefault="00087D3E" w:rsidP="00362F08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AC1B17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1EF5302A" wp14:editId="07A9B445">
          <wp:simplePos x="0" y="0"/>
          <wp:positionH relativeFrom="page">
            <wp:posOffset>1076325</wp:posOffset>
          </wp:positionH>
          <wp:positionV relativeFrom="page">
            <wp:posOffset>669925</wp:posOffset>
          </wp:positionV>
          <wp:extent cx="1443600" cy="471600"/>
          <wp:effectExtent l="0" t="0" r="4445" b="508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dg-Device-CMY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3600" cy="4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115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9CBC06B" wp14:editId="4943EA2B">
              <wp:simplePos x="0" y="0"/>
              <wp:positionH relativeFrom="page">
                <wp:posOffset>4921885</wp:posOffset>
              </wp:positionH>
              <wp:positionV relativeFrom="page">
                <wp:posOffset>504190</wp:posOffset>
              </wp:positionV>
              <wp:extent cx="2484120" cy="2319655"/>
              <wp:effectExtent l="0" t="0" r="0" b="4445"/>
              <wp:wrapSquare wrapText="left"/>
              <wp:docPr id="4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84120" cy="2319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7D3E" w:rsidRPr="00362F08" w:rsidRDefault="004115BB" w:rsidP="00362F08">
                          <w:pPr>
                            <w:pStyle w:val="Unitname"/>
                            <w:rPr>
                              <w:rFonts w:cs="Arial"/>
                            </w:rPr>
                          </w:pPr>
                          <w:r w:rsidRPr="00362F08">
                            <w:rPr>
                              <w:rFonts w:cs="Arial"/>
                            </w:rPr>
                            <w:fldChar w:fldCharType="begin"/>
                          </w:r>
                          <w:r w:rsidR="00087D3E" w:rsidRPr="00362F08">
                            <w:rPr>
                              <w:rFonts w:cs="Arial"/>
                            </w:rPr>
                            <w:instrText xml:space="preserve"> MACROBUTTON  AcceptAllChangesInDoc [Click here to insert Unit name] </w:instrText>
                          </w:r>
                          <w:r w:rsidRPr="00362F08">
                            <w:rPr>
                              <w:rFonts w:cs="Arial"/>
                            </w:rPr>
                            <w:fldChar w:fldCharType="end"/>
                          </w:r>
                        </w:p>
                        <w:p w:rsidR="00087D3E" w:rsidRPr="00362F08" w:rsidRDefault="004115BB" w:rsidP="00362F08">
                          <w:pPr>
                            <w:pStyle w:val="Address"/>
                            <w:rPr>
                              <w:rFonts w:cs="Arial"/>
                              <w:szCs w:val="16"/>
                            </w:rPr>
                          </w:pPr>
                          <w:r w:rsidRPr="00362F08">
                            <w:rPr>
                              <w:rFonts w:cs="Arial"/>
                              <w:szCs w:val="16"/>
                            </w:rPr>
                            <w:fldChar w:fldCharType="begin"/>
                          </w:r>
                          <w:r w:rsidR="00087D3E" w:rsidRPr="00362F08">
                            <w:rPr>
                              <w:rFonts w:cs="Arial"/>
                              <w:szCs w:val="16"/>
                            </w:rPr>
                            <w:instrText xml:space="preserve"> MACROBUTTON  AcceptAllChangesInDoc [Click to insert Building Name] </w:instrTex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fldChar w:fldCharType="end"/>
                          </w:r>
                          <w:r w:rsidR="00087D3E" w:rsidRPr="00362F08">
                            <w:rPr>
                              <w:rFonts w:cs="Arial"/>
                              <w:szCs w:val="16"/>
                            </w:rPr>
                            <w:br/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fldChar w:fldCharType="begin"/>
                          </w:r>
                          <w:r w:rsidR="00087D3E" w:rsidRPr="00362F08">
                            <w:rPr>
                              <w:rFonts w:cs="Arial"/>
                              <w:szCs w:val="16"/>
                            </w:rPr>
                            <w:instrText xml:space="preserve"> MACROBUTTON  AcceptAllChangesInDoc [Click to insert Site Name] </w:instrTex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fldChar w:fldCharType="end"/>
                          </w:r>
                          <w:r w:rsidR="00087D3E" w:rsidRPr="00362F08">
                            <w:rPr>
                              <w:rFonts w:cs="Arial"/>
                              <w:szCs w:val="16"/>
                            </w:rPr>
                            <w:t xml:space="preserve">, PO Box </w: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fldChar w:fldCharType="begin"/>
                          </w:r>
                          <w:r w:rsidR="00087D3E" w:rsidRPr="00362F08">
                            <w:rPr>
                              <w:rFonts w:cs="Arial"/>
                              <w:szCs w:val="16"/>
                            </w:rPr>
                            <w:instrText xml:space="preserve"> MACROBUTTON  AcceptAllChangesInDoc [Click to insert Box No.] </w:instrTex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fldChar w:fldCharType="end"/>
                          </w:r>
                          <w:r w:rsidR="00087D3E" w:rsidRPr="00362F08">
                            <w:rPr>
                              <w:rFonts w:cs="Arial"/>
                              <w:szCs w:val="16"/>
                            </w:rPr>
                            <w:t xml:space="preserve"> </w:t>
                          </w:r>
                          <w:r w:rsidR="00087D3E" w:rsidRPr="00362F08">
                            <w:rPr>
                              <w:rFonts w:cs="Arial"/>
                              <w:szCs w:val="16"/>
                            </w:rPr>
                            <w:br/>
                            <w:t xml:space="preserve">Reading  RG6 </w: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fldChar w:fldCharType="begin"/>
                          </w:r>
                          <w:r w:rsidR="00087D3E" w:rsidRPr="00362F08">
                            <w:rPr>
                              <w:rFonts w:cs="Arial"/>
                              <w:szCs w:val="16"/>
                            </w:rPr>
                            <w:instrText xml:space="preserve"> MACROBUTTON  AcceptAllChangesInDoc [Click to add rest of Postcode] </w:instrTex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fldChar w:fldCharType="end"/>
                          </w:r>
                        </w:p>
                        <w:p w:rsidR="00087D3E" w:rsidRPr="00362F08" w:rsidRDefault="00087D3E" w:rsidP="00362F08">
                          <w:pPr>
                            <w:pStyle w:val="Contactinfo"/>
                            <w:rPr>
                              <w:rStyle w:val="Contactmethod"/>
                              <w:rFonts w:ascii="Arial" w:hAnsi="Arial" w:cs="Arial"/>
                              <w:i w:val="0"/>
                              <w:sz w:val="16"/>
                              <w:szCs w:val="16"/>
                            </w:rPr>
                          </w:pPr>
                          <w:r w:rsidRPr="00362F08">
                            <w:rPr>
                              <w:rStyle w:val="Contactmethod"/>
                              <w:rFonts w:ascii="Arial" w:hAnsi="Arial" w:cs="Arial"/>
                              <w:sz w:val="16"/>
                              <w:szCs w:val="16"/>
                            </w:rPr>
                            <w:t>phone</w: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tab/>
                          </w:r>
                          <w:r w:rsidRPr="00362F08">
                            <w:rPr>
                              <w:rStyle w:val="inContactinfo"/>
                              <w:rFonts w:cs="Arial"/>
                              <w:spacing w:val="5"/>
                              <w:szCs w:val="16"/>
                            </w:rPr>
                            <w:t>+</w: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t xml:space="preserve">44 (0)118 </w:t>
                          </w:r>
                          <w:r w:rsidR="004115BB" w:rsidRPr="00362F08">
                            <w:rPr>
                              <w:rFonts w:cs="Arial"/>
                              <w:szCs w:val="16"/>
                            </w:rPr>
                            <w:fldChar w:fldCharType="begin"/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instrText xml:space="preserve"> MACROBUTTON  AcceptAllChangesInDoc [Click to add rest of number] </w:instrText>
                          </w:r>
                          <w:r w:rsidR="004115BB" w:rsidRPr="00362F08">
                            <w:rPr>
                              <w:rFonts w:cs="Arial"/>
                              <w:szCs w:val="16"/>
                            </w:rPr>
                            <w:fldChar w:fldCharType="end"/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br/>
                          </w:r>
                          <w:r w:rsidRPr="00362F08">
                            <w:rPr>
                              <w:rStyle w:val="Contactmethod"/>
                              <w:rFonts w:ascii="Arial" w:hAnsi="Arial" w:cs="Arial"/>
                              <w:sz w:val="16"/>
                              <w:szCs w:val="16"/>
                            </w:rPr>
                            <w:t>fax</w: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tab/>
                          </w:r>
                          <w:r w:rsidRPr="00362F08">
                            <w:rPr>
                              <w:rStyle w:val="inContactinfo"/>
                              <w:rFonts w:cs="Arial"/>
                              <w:spacing w:val="5"/>
                              <w:szCs w:val="16"/>
                            </w:rPr>
                            <w:t>+</w: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t xml:space="preserve">44 (0)118 </w:t>
                          </w:r>
                          <w:r w:rsidR="004115BB" w:rsidRPr="00362F08">
                            <w:rPr>
                              <w:rFonts w:cs="Arial"/>
                              <w:szCs w:val="16"/>
                            </w:rPr>
                            <w:fldChar w:fldCharType="begin"/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instrText xml:space="preserve"> MACROBUTTON  AcceptAllChangesInDoc [Click to add rest of number] </w:instrText>
                          </w:r>
                          <w:r w:rsidR="004115BB" w:rsidRPr="00362F08">
                            <w:rPr>
                              <w:rFonts w:cs="Arial"/>
                              <w:szCs w:val="16"/>
                            </w:rPr>
                            <w:fldChar w:fldCharType="end"/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br/>
                          </w:r>
                          <w:r w:rsidRPr="00362F08">
                            <w:rPr>
                              <w:rStyle w:val="Contactmethod"/>
                              <w:rFonts w:ascii="Arial" w:hAnsi="Arial" w:cs="Arial"/>
                              <w:sz w:val="16"/>
                              <w:szCs w:val="16"/>
                            </w:rPr>
                            <w:t>email</w: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tab/>
                          </w:r>
                          <w:r w:rsidR="004115BB" w:rsidRPr="00362F08">
                            <w:rPr>
                              <w:rFonts w:cs="Arial"/>
                              <w:szCs w:val="16"/>
                            </w:rPr>
                            <w:fldChar w:fldCharType="begin"/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instrText xml:space="preserve"> MACROBUTTON  AcceptAllChangesInDoc [Click to add username] </w:instrText>
                          </w:r>
                          <w:r w:rsidR="004115BB" w:rsidRPr="00362F08">
                            <w:rPr>
                              <w:rFonts w:cs="Arial"/>
                              <w:szCs w:val="16"/>
                            </w:rPr>
                            <w:fldChar w:fldCharType="end"/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t>@reading.ac.uk</w:t>
                          </w:r>
                        </w:p>
                        <w:p w:rsidR="00087D3E" w:rsidRPr="00362F08" w:rsidRDefault="00087D3E" w:rsidP="00362F08">
                          <w:pPr>
                            <w:pStyle w:val="Contactinfo"/>
                            <w:rPr>
                              <w:rFonts w:cs="Arial"/>
                              <w:szCs w:val="16"/>
                            </w:rPr>
                          </w:pPr>
                          <w:r w:rsidRPr="00362F08">
                            <w:rPr>
                              <w:rStyle w:val="Contactmethod"/>
                              <w:rFonts w:ascii="Arial" w:hAnsi="Arial" w:cs="Arial"/>
                              <w:sz w:val="16"/>
                              <w:szCs w:val="16"/>
                            </w:rPr>
                            <w:t>Alternate phone</w: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tab/>
                            <w:t xml:space="preserve">+44 (0)118 </w:t>
                          </w:r>
                          <w:r w:rsidR="004115BB" w:rsidRPr="00362F08">
                            <w:rPr>
                              <w:rFonts w:cs="Arial"/>
                              <w:szCs w:val="16"/>
                            </w:rPr>
                            <w:fldChar w:fldCharType="begin"/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instrText xml:space="preserve"> MACROBUTTON  AcceptAllChangesInDoc [Click to add rest of number] </w:instrText>
                          </w:r>
                          <w:r w:rsidR="004115BB" w:rsidRPr="00362F08">
                            <w:rPr>
                              <w:rFonts w:cs="Arial"/>
                              <w:szCs w:val="16"/>
                            </w:rPr>
                            <w:fldChar w:fldCharType="end"/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br/>
                          </w:r>
                          <w:r w:rsidRPr="00362F08">
                            <w:rPr>
                              <w:rStyle w:val="Contactmethod"/>
                              <w:rFonts w:ascii="Arial" w:hAnsi="Arial" w:cs="Arial"/>
                              <w:sz w:val="16"/>
                              <w:szCs w:val="16"/>
                            </w:rPr>
                            <w:t>Another phone</w: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tab/>
                            <w:t xml:space="preserve">+44 (0)118 </w:t>
                          </w:r>
                          <w:r w:rsidR="004115BB" w:rsidRPr="00362F08">
                            <w:rPr>
                              <w:rFonts w:cs="Arial"/>
                              <w:szCs w:val="16"/>
                            </w:rPr>
                            <w:fldChar w:fldCharType="begin"/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instrText xml:space="preserve"> MACROBUTTON  AcceptAllChangesInDoc [Click to add rest of number] </w:instrText>
                          </w:r>
                          <w:r w:rsidR="004115BB" w:rsidRPr="00362F08">
                            <w:rPr>
                              <w:rFonts w:cs="Arial"/>
                              <w:szCs w:val="16"/>
                            </w:rPr>
                            <w:fldChar w:fldCharType="end"/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br/>
                          </w:r>
                          <w:r w:rsidRPr="00362F08">
                            <w:rPr>
                              <w:rStyle w:val="Contactmethod"/>
                              <w:rFonts w:ascii="Arial" w:hAnsi="Arial" w:cs="Arial"/>
                              <w:sz w:val="16"/>
                              <w:szCs w:val="16"/>
                            </w:rPr>
                            <w:t>fax</w:t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tab/>
                            <w:t xml:space="preserve">+44 (0)118 </w:t>
                          </w:r>
                          <w:r w:rsidR="004115BB" w:rsidRPr="00362F08">
                            <w:rPr>
                              <w:rFonts w:cs="Arial"/>
                              <w:szCs w:val="16"/>
                            </w:rPr>
                            <w:fldChar w:fldCharType="begin"/>
                          </w:r>
                          <w:r w:rsidRPr="00362F08">
                            <w:rPr>
                              <w:rFonts w:cs="Arial"/>
                              <w:szCs w:val="16"/>
                            </w:rPr>
                            <w:instrText xml:space="preserve"> MACROBUTTON  AcceptAllChangesInDoc [Click to add rest of number] </w:instrText>
                          </w:r>
                          <w:r w:rsidR="004115BB" w:rsidRPr="00362F08">
                            <w:rPr>
                              <w:rFonts w:cs="Arial"/>
                              <w:szCs w:val="16"/>
                            </w:rPr>
                            <w:fldChar w:fldCharType="end"/>
                          </w:r>
                        </w:p>
                        <w:p w:rsidR="00087D3E" w:rsidRPr="00362F08" w:rsidRDefault="00087D3E" w:rsidP="00362F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087D3E" w:rsidRPr="00EE28B4" w:rsidRDefault="00087D3E" w:rsidP="00362F08">
                          <w:pPr>
                            <w:pStyle w:val="Contactinf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CBC06B" id="Rectangle 33" o:spid="_x0000_s1027" style="position:absolute;margin-left:387.55pt;margin-top:39.7pt;width:195.6pt;height:182.6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" o:allowincell="f" stroked="f" strokeweight="0">
              <v:textbox inset="0,0,0,0">
                <w:txbxContent>
                  <w:p w:rsidR="00087D3E" w:rsidRPr="00362F08" w:rsidRDefault="004115BB" w:rsidP="00362F08">
                    <w:pPr>
                      <w:pStyle w:val="Unitname"/>
                      <w:rPr>
                        <w:rFonts w:cs="Arial"/>
                      </w:rPr>
                    </w:pPr>
                    <w:r w:rsidRPr="00362F08">
                      <w:rPr>
                        <w:rFonts w:cs="Arial"/>
                      </w:rPr>
                      <w:fldChar w:fldCharType="begin"/>
                    </w:r>
                    <w:r w:rsidR="00087D3E" w:rsidRPr="00362F08">
                      <w:rPr>
                        <w:rFonts w:cs="Arial"/>
                      </w:rPr>
                      <w:instrText xml:space="preserve"> MACROBUTTON  AcceptAllChangesInDoc [Click here to insert Unit name] </w:instrText>
                    </w:r>
                    <w:r w:rsidRPr="00362F08">
                      <w:rPr>
                        <w:rFonts w:cs="Arial"/>
                      </w:rPr>
                      <w:fldChar w:fldCharType="end"/>
                    </w:r>
                  </w:p>
                  <w:p w:rsidR="00087D3E" w:rsidRPr="00362F08" w:rsidRDefault="004115BB" w:rsidP="00362F08">
                    <w:pPr>
                      <w:pStyle w:val="Address"/>
                      <w:rPr>
                        <w:rFonts w:cs="Arial"/>
                        <w:szCs w:val="16"/>
                      </w:rPr>
                    </w:pPr>
                    <w:r w:rsidRPr="00362F08">
                      <w:rPr>
                        <w:rFonts w:cs="Arial"/>
                        <w:szCs w:val="16"/>
                      </w:rPr>
                      <w:fldChar w:fldCharType="begin"/>
                    </w:r>
                    <w:r w:rsidR="00087D3E" w:rsidRPr="00362F08">
                      <w:rPr>
                        <w:rFonts w:cs="Arial"/>
                        <w:szCs w:val="16"/>
                      </w:rPr>
                      <w:instrText xml:space="preserve"> MACROBUTTON  AcceptAllChangesInDoc [Click to insert Building Name] </w:instrText>
                    </w:r>
                    <w:r w:rsidRPr="00362F08">
                      <w:rPr>
                        <w:rFonts w:cs="Arial"/>
                        <w:szCs w:val="16"/>
                      </w:rPr>
                      <w:fldChar w:fldCharType="end"/>
                    </w:r>
                    <w:r w:rsidR="00087D3E" w:rsidRPr="00362F08">
                      <w:rPr>
                        <w:rFonts w:cs="Arial"/>
                        <w:szCs w:val="16"/>
                      </w:rPr>
                      <w:br/>
                    </w:r>
                    <w:r w:rsidRPr="00362F08">
                      <w:rPr>
                        <w:rFonts w:cs="Arial"/>
                        <w:szCs w:val="16"/>
                      </w:rPr>
                      <w:fldChar w:fldCharType="begin"/>
                    </w:r>
                    <w:r w:rsidR="00087D3E" w:rsidRPr="00362F08">
                      <w:rPr>
                        <w:rFonts w:cs="Arial"/>
                        <w:szCs w:val="16"/>
                      </w:rPr>
                      <w:instrText xml:space="preserve"> MACROBUTTON  AcceptAllChangesInDoc [Click to insert Site Name] </w:instrText>
                    </w:r>
                    <w:r w:rsidRPr="00362F08">
                      <w:rPr>
                        <w:rFonts w:cs="Arial"/>
                        <w:szCs w:val="16"/>
                      </w:rPr>
                      <w:fldChar w:fldCharType="end"/>
                    </w:r>
                    <w:r w:rsidR="00087D3E" w:rsidRPr="00362F08">
                      <w:rPr>
                        <w:rFonts w:cs="Arial"/>
                        <w:szCs w:val="16"/>
                      </w:rPr>
                      <w:t xml:space="preserve">, PO Box </w:t>
                    </w:r>
                    <w:r w:rsidRPr="00362F08">
                      <w:rPr>
                        <w:rFonts w:cs="Arial"/>
                        <w:szCs w:val="16"/>
                      </w:rPr>
                      <w:fldChar w:fldCharType="begin"/>
                    </w:r>
                    <w:r w:rsidR="00087D3E" w:rsidRPr="00362F08">
                      <w:rPr>
                        <w:rFonts w:cs="Arial"/>
                        <w:szCs w:val="16"/>
                      </w:rPr>
                      <w:instrText xml:space="preserve"> MACROBUTTON  AcceptAllChangesInDoc [Click to insert Box No.] </w:instrText>
                    </w:r>
                    <w:r w:rsidRPr="00362F08">
                      <w:rPr>
                        <w:rFonts w:cs="Arial"/>
                        <w:szCs w:val="16"/>
                      </w:rPr>
                      <w:fldChar w:fldCharType="end"/>
                    </w:r>
                    <w:r w:rsidR="00087D3E" w:rsidRPr="00362F08">
                      <w:rPr>
                        <w:rFonts w:cs="Arial"/>
                        <w:szCs w:val="16"/>
                      </w:rPr>
                      <w:t xml:space="preserve"> </w:t>
                    </w:r>
                    <w:r w:rsidR="00087D3E" w:rsidRPr="00362F08">
                      <w:rPr>
                        <w:rFonts w:cs="Arial"/>
                        <w:szCs w:val="16"/>
                      </w:rPr>
                      <w:br/>
                      <w:t xml:space="preserve">Reading  RG6 </w:t>
                    </w:r>
                    <w:r w:rsidRPr="00362F08">
                      <w:rPr>
                        <w:rFonts w:cs="Arial"/>
                        <w:szCs w:val="16"/>
                      </w:rPr>
                      <w:fldChar w:fldCharType="begin"/>
                    </w:r>
                    <w:r w:rsidR="00087D3E" w:rsidRPr="00362F08">
                      <w:rPr>
                        <w:rFonts w:cs="Arial"/>
                        <w:szCs w:val="16"/>
                      </w:rPr>
                      <w:instrText xml:space="preserve"> MACROBUTTON  AcceptAllChangesInDoc [Click to add rest of Postcode] </w:instrText>
                    </w:r>
                    <w:r w:rsidRPr="00362F08">
                      <w:rPr>
                        <w:rFonts w:cs="Arial"/>
                        <w:szCs w:val="16"/>
                      </w:rPr>
                      <w:fldChar w:fldCharType="end"/>
                    </w:r>
                  </w:p>
                  <w:p w:rsidR="00087D3E" w:rsidRPr="00362F08" w:rsidRDefault="00087D3E" w:rsidP="00362F08">
                    <w:pPr>
                      <w:pStyle w:val="Contactinfo"/>
                      <w:rPr>
                        <w:rStyle w:val="Contactmethod"/>
                        <w:rFonts w:ascii="Arial" w:hAnsi="Arial" w:cs="Arial"/>
                        <w:i w:val="0"/>
                        <w:sz w:val="16"/>
                        <w:szCs w:val="16"/>
                      </w:rPr>
                    </w:pPr>
                    <w:r w:rsidRPr="00362F08">
                      <w:rPr>
                        <w:rStyle w:val="Contactmethod"/>
                        <w:rFonts w:ascii="Arial" w:hAnsi="Arial" w:cs="Arial"/>
                        <w:sz w:val="16"/>
                        <w:szCs w:val="16"/>
                      </w:rPr>
                      <w:t>phone</w:t>
                    </w:r>
                    <w:r w:rsidRPr="00362F08">
                      <w:rPr>
                        <w:rFonts w:cs="Arial"/>
                        <w:szCs w:val="16"/>
                      </w:rPr>
                      <w:tab/>
                    </w:r>
                    <w:r w:rsidRPr="00362F08">
                      <w:rPr>
                        <w:rStyle w:val="inContactinfo"/>
                        <w:rFonts w:cs="Arial"/>
                        <w:spacing w:val="5"/>
                        <w:szCs w:val="16"/>
                      </w:rPr>
                      <w:t>+</w:t>
                    </w:r>
                    <w:r w:rsidRPr="00362F08">
                      <w:rPr>
                        <w:rFonts w:cs="Arial"/>
                        <w:szCs w:val="16"/>
                      </w:rPr>
                      <w:t xml:space="preserve">44 (0)118 </w:t>
                    </w:r>
                    <w:r w:rsidR="004115BB" w:rsidRPr="00362F08">
                      <w:rPr>
                        <w:rFonts w:cs="Arial"/>
                        <w:szCs w:val="16"/>
                      </w:rPr>
                      <w:fldChar w:fldCharType="begin"/>
                    </w:r>
                    <w:r w:rsidRPr="00362F08">
                      <w:rPr>
                        <w:rFonts w:cs="Arial"/>
                        <w:szCs w:val="16"/>
                      </w:rPr>
                      <w:instrText xml:space="preserve"> MACROBUTTON  AcceptAllChangesInDoc [Click to add rest of number] </w:instrText>
                    </w:r>
                    <w:r w:rsidR="004115BB" w:rsidRPr="00362F08">
                      <w:rPr>
                        <w:rFonts w:cs="Arial"/>
                        <w:szCs w:val="16"/>
                      </w:rPr>
                      <w:fldChar w:fldCharType="end"/>
                    </w:r>
                    <w:r w:rsidRPr="00362F08">
                      <w:rPr>
                        <w:rFonts w:cs="Arial"/>
                        <w:szCs w:val="16"/>
                      </w:rPr>
                      <w:br/>
                    </w:r>
                    <w:r w:rsidRPr="00362F08">
                      <w:rPr>
                        <w:rStyle w:val="Contactmethod"/>
                        <w:rFonts w:ascii="Arial" w:hAnsi="Arial" w:cs="Arial"/>
                        <w:sz w:val="16"/>
                        <w:szCs w:val="16"/>
                      </w:rPr>
                      <w:t>fax</w:t>
                    </w:r>
                    <w:r w:rsidRPr="00362F08">
                      <w:rPr>
                        <w:rFonts w:cs="Arial"/>
                        <w:szCs w:val="16"/>
                      </w:rPr>
                      <w:tab/>
                    </w:r>
                    <w:r w:rsidRPr="00362F08">
                      <w:rPr>
                        <w:rStyle w:val="inContactinfo"/>
                        <w:rFonts w:cs="Arial"/>
                        <w:spacing w:val="5"/>
                        <w:szCs w:val="16"/>
                      </w:rPr>
                      <w:t>+</w:t>
                    </w:r>
                    <w:r w:rsidRPr="00362F08">
                      <w:rPr>
                        <w:rFonts w:cs="Arial"/>
                        <w:szCs w:val="16"/>
                      </w:rPr>
                      <w:t xml:space="preserve">44 (0)118 </w:t>
                    </w:r>
                    <w:r w:rsidR="004115BB" w:rsidRPr="00362F08">
                      <w:rPr>
                        <w:rFonts w:cs="Arial"/>
                        <w:szCs w:val="16"/>
                      </w:rPr>
                      <w:fldChar w:fldCharType="begin"/>
                    </w:r>
                    <w:r w:rsidRPr="00362F08">
                      <w:rPr>
                        <w:rFonts w:cs="Arial"/>
                        <w:szCs w:val="16"/>
                      </w:rPr>
                      <w:instrText xml:space="preserve"> MACROBUTTON  AcceptAllChangesInDoc [Click to add rest of number] </w:instrText>
                    </w:r>
                    <w:r w:rsidR="004115BB" w:rsidRPr="00362F08">
                      <w:rPr>
                        <w:rFonts w:cs="Arial"/>
                        <w:szCs w:val="16"/>
                      </w:rPr>
                      <w:fldChar w:fldCharType="end"/>
                    </w:r>
                    <w:r w:rsidRPr="00362F08">
                      <w:rPr>
                        <w:rFonts w:cs="Arial"/>
                        <w:szCs w:val="16"/>
                      </w:rPr>
                      <w:br/>
                    </w:r>
                    <w:r w:rsidRPr="00362F08">
                      <w:rPr>
                        <w:rStyle w:val="Contactmethod"/>
                        <w:rFonts w:ascii="Arial" w:hAnsi="Arial" w:cs="Arial"/>
                        <w:sz w:val="16"/>
                        <w:szCs w:val="16"/>
                      </w:rPr>
                      <w:t>email</w:t>
                    </w:r>
                    <w:r w:rsidRPr="00362F08">
                      <w:rPr>
                        <w:rFonts w:cs="Arial"/>
                        <w:szCs w:val="16"/>
                      </w:rPr>
                      <w:tab/>
                    </w:r>
                    <w:r w:rsidR="004115BB" w:rsidRPr="00362F08">
                      <w:rPr>
                        <w:rFonts w:cs="Arial"/>
                        <w:szCs w:val="16"/>
                      </w:rPr>
                      <w:fldChar w:fldCharType="begin"/>
                    </w:r>
                    <w:r w:rsidRPr="00362F08">
                      <w:rPr>
                        <w:rFonts w:cs="Arial"/>
                        <w:szCs w:val="16"/>
                      </w:rPr>
                      <w:instrText xml:space="preserve"> MACROBUTTON  AcceptAllChangesInDoc [Click to add username] </w:instrText>
                    </w:r>
                    <w:r w:rsidR="004115BB" w:rsidRPr="00362F08">
                      <w:rPr>
                        <w:rFonts w:cs="Arial"/>
                        <w:szCs w:val="16"/>
                      </w:rPr>
                      <w:fldChar w:fldCharType="end"/>
                    </w:r>
                    <w:r w:rsidRPr="00362F08">
                      <w:rPr>
                        <w:rFonts w:cs="Arial"/>
                        <w:szCs w:val="16"/>
                      </w:rPr>
                      <w:t>@reading.ac.uk</w:t>
                    </w:r>
                  </w:p>
                  <w:p w:rsidR="00087D3E" w:rsidRPr="00362F08" w:rsidRDefault="00087D3E" w:rsidP="00362F08">
                    <w:pPr>
                      <w:pStyle w:val="Contactinfo"/>
                      <w:rPr>
                        <w:rFonts w:cs="Arial"/>
                        <w:szCs w:val="16"/>
                      </w:rPr>
                    </w:pPr>
                    <w:r w:rsidRPr="00362F08">
                      <w:rPr>
                        <w:rStyle w:val="Contactmethod"/>
                        <w:rFonts w:ascii="Arial" w:hAnsi="Arial" w:cs="Arial"/>
                        <w:sz w:val="16"/>
                        <w:szCs w:val="16"/>
                      </w:rPr>
                      <w:t>Alternate phone</w:t>
                    </w:r>
                    <w:r w:rsidRPr="00362F08">
                      <w:rPr>
                        <w:rFonts w:cs="Arial"/>
                        <w:szCs w:val="16"/>
                      </w:rPr>
                      <w:tab/>
                      <w:t xml:space="preserve">+44 (0)118 </w:t>
                    </w:r>
                    <w:r w:rsidR="004115BB" w:rsidRPr="00362F08">
                      <w:rPr>
                        <w:rFonts w:cs="Arial"/>
                        <w:szCs w:val="16"/>
                      </w:rPr>
                      <w:fldChar w:fldCharType="begin"/>
                    </w:r>
                    <w:r w:rsidRPr="00362F08">
                      <w:rPr>
                        <w:rFonts w:cs="Arial"/>
                        <w:szCs w:val="16"/>
                      </w:rPr>
                      <w:instrText xml:space="preserve"> MACROBUTTON  AcceptAllChangesInDoc [Click to add rest of number] </w:instrText>
                    </w:r>
                    <w:r w:rsidR="004115BB" w:rsidRPr="00362F08">
                      <w:rPr>
                        <w:rFonts w:cs="Arial"/>
                        <w:szCs w:val="16"/>
                      </w:rPr>
                      <w:fldChar w:fldCharType="end"/>
                    </w:r>
                    <w:r w:rsidRPr="00362F08">
                      <w:rPr>
                        <w:rFonts w:cs="Arial"/>
                        <w:szCs w:val="16"/>
                      </w:rPr>
                      <w:br/>
                    </w:r>
                    <w:r w:rsidRPr="00362F08">
                      <w:rPr>
                        <w:rStyle w:val="Contactmethod"/>
                        <w:rFonts w:ascii="Arial" w:hAnsi="Arial" w:cs="Arial"/>
                        <w:sz w:val="16"/>
                        <w:szCs w:val="16"/>
                      </w:rPr>
                      <w:t>Another phone</w:t>
                    </w:r>
                    <w:r w:rsidRPr="00362F08">
                      <w:rPr>
                        <w:rFonts w:cs="Arial"/>
                        <w:szCs w:val="16"/>
                      </w:rPr>
                      <w:tab/>
                      <w:t xml:space="preserve">+44 (0)118 </w:t>
                    </w:r>
                    <w:r w:rsidR="004115BB" w:rsidRPr="00362F08">
                      <w:rPr>
                        <w:rFonts w:cs="Arial"/>
                        <w:szCs w:val="16"/>
                      </w:rPr>
                      <w:fldChar w:fldCharType="begin"/>
                    </w:r>
                    <w:r w:rsidRPr="00362F08">
                      <w:rPr>
                        <w:rFonts w:cs="Arial"/>
                        <w:szCs w:val="16"/>
                      </w:rPr>
                      <w:instrText xml:space="preserve"> MACROBUTTON  AcceptAllChangesInDoc [Click to add rest of number] </w:instrText>
                    </w:r>
                    <w:r w:rsidR="004115BB" w:rsidRPr="00362F08">
                      <w:rPr>
                        <w:rFonts w:cs="Arial"/>
                        <w:szCs w:val="16"/>
                      </w:rPr>
                      <w:fldChar w:fldCharType="end"/>
                    </w:r>
                    <w:r w:rsidRPr="00362F08">
                      <w:rPr>
                        <w:rFonts w:cs="Arial"/>
                        <w:szCs w:val="16"/>
                      </w:rPr>
                      <w:br/>
                    </w:r>
                    <w:r w:rsidRPr="00362F08">
                      <w:rPr>
                        <w:rStyle w:val="Contactmethod"/>
                        <w:rFonts w:ascii="Arial" w:hAnsi="Arial" w:cs="Arial"/>
                        <w:sz w:val="16"/>
                        <w:szCs w:val="16"/>
                      </w:rPr>
                      <w:t>fax</w:t>
                    </w:r>
                    <w:r w:rsidRPr="00362F08">
                      <w:rPr>
                        <w:rFonts w:cs="Arial"/>
                        <w:szCs w:val="16"/>
                      </w:rPr>
                      <w:tab/>
                      <w:t xml:space="preserve">+44 (0)118 </w:t>
                    </w:r>
                    <w:r w:rsidR="004115BB" w:rsidRPr="00362F08">
                      <w:rPr>
                        <w:rFonts w:cs="Arial"/>
                        <w:szCs w:val="16"/>
                      </w:rPr>
                      <w:fldChar w:fldCharType="begin"/>
                    </w:r>
                    <w:r w:rsidRPr="00362F08">
                      <w:rPr>
                        <w:rFonts w:cs="Arial"/>
                        <w:szCs w:val="16"/>
                      </w:rPr>
                      <w:instrText xml:space="preserve"> MACROBUTTON  AcceptAllChangesInDoc [Click to add rest of number] </w:instrText>
                    </w:r>
                    <w:r w:rsidR="004115BB" w:rsidRPr="00362F08">
                      <w:rPr>
                        <w:rFonts w:cs="Arial"/>
                        <w:szCs w:val="16"/>
                      </w:rPr>
                      <w:fldChar w:fldCharType="end"/>
                    </w:r>
                  </w:p>
                  <w:p w:rsidR="00087D3E" w:rsidRPr="00362F08" w:rsidRDefault="00087D3E" w:rsidP="00362F08">
                    <w:pPr>
                      <w:rPr>
                        <w:sz w:val="16"/>
                        <w:szCs w:val="16"/>
                      </w:rPr>
                    </w:pPr>
                  </w:p>
                  <w:p w:rsidR="00087D3E" w:rsidRPr="00EE28B4" w:rsidRDefault="00087D3E" w:rsidP="00362F08">
                    <w:pPr>
                      <w:pStyle w:val="Contactinfo"/>
                    </w:pPr>
                  </w:p>
                </w:txbxContent>
              </v:textbox>
              <w10:wrap type="square" side="left" anchorx="page" anchory="page"/>
            </v:rect>
          </w:pict>
        </mc:Fallback>
      </mc:AlternateContent>
    </w:r>
    <w:r w:rsidR="00CD115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155A5D73" wp14:editId="46BFB1BC">
              <wp:simplePos x="0" y="0"/>
              <wp:positionH relativeFrom="page">
                <wp:posOffset>116205</wp:posOffset>
              </wp:positionH>
              <wp:positionV relativeFrom="page">
                <wp:posOffset>3456305</wp:posOffset>
              </wp:positionV>
              <wp:extent cx="91440" cy="179705"/>
              <wp:effectExtent l="0" t="0" r="3810" b="0"/>
              <wp:wrapNone/>
              <wp:docPr id="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" cy="179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7D3E" w:rsidRDefault="00087D3E" w:rsidP="00362F08">
                          <w:r>
                            <w:t xml:space="preserve"> 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5A5D73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8" type="#_x0000_t202" style="position:absolute;margin-left:9.15pt;margin-top:272.15pt;width:7.2pt;height:14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" stroked="f" strokeweight="0">
              <v:textbox inset="0,0,0,0">
                <w:txbxContent>
                  <w:p w:rsidR="00087D3E" w:rsidRDefault="00087D3E" w:rsidP="00362F08">
                    <w:r>
                      <w:t xml:space="preserve">  -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087D3E" w:rsidRDefault="00087D3E" w:rsidP="00362F08"/>
  <w:p w:rsidR="00087D3E" w:rsidRDefault="00087D3E" w:rsidP="00362F08"/>
  <w:p w:rsidR="00087D3E" w:rsidRDefault="00087D3E" w:rsidP="00362F08"/>
  <w:p w:rsidR="00087D3E" w:rsidRDefault="00087D3E" w:rsidP="00362F0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FFB206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108B4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F1E3CA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436B0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59AFC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B40EC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CDAA3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0C0ED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16A29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00E9A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C325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2" w15:restartNumberingAfterBreak="0">
    <w:nsid w:val="00000002"/>
    <w:multiLevelType w:val="singleLevel"/>
    <w:tmpl w:val="00000000"/>
    <w:lvl w:ilvl="0">
      <w:start w:val="1"/>
      <w:numFmt w:val="bullet"/>
      <w:pStyle w:val="listblob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000003"/>
    <w:multiLevelType w:val="singleLevel"/>
    <w:tmpl w:val="00000000"/>
    <w:lvl w:ilvl="0">
      <w:start w:val="1"/>
      <w:numFmt w:val="decimal"/>
      <w:pStyle w:val="listnumbered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00000004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00000005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00000006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00000007"/>
    <w:multiLevelType w:val="singleLevel"/>
    <w:tmpl w:val="0000000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Courier" w:hAnsi="Courier" w:hint="default"/>
        <w:b/>
        <w:i w:val="0"/>
        <w:sz w:val="22"/>
      </w:rPr>
    </w:lvl>
  </w:abstractNum>
  <w:abstractNum w:abstractNumId="18" w15:restartNumberingAfterBreak="0">
    <w:nsid w:val="00000008"/>
    <w:multiLevelType w:val="singleLevel"/>
    <w:tmpl w:val="0000000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Courier" w:hAnsi="Courier" w:hint="default"/>
        <w:b/>
        <w:i w:val="0"/>
        <w:sz w:val="22"/>
      </w:rPr>
    </w:lvl>
  </w:abstractNum>
  <w:abstractNum w:abstractNumId="19" w15:restartNumberingAfterBreak="0">
    <w:nsid w:val="00000009"/>
    <w:multiLevelType w:val="singleLevel"/>
    <w:tmpl w:val="0000000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Courier" w:hAnsi="Courier" w:hint="default"/>
        <w:b/>
        <w:i w:val="0"/>
        <w:sz w:val="22"/>
      </w:rPr>
    </w:lvl>
  </w:abstractNum>
  <w:abstractNum w:abstractNumId="20" w15:restartNumberingAfterBreak="0">
    <w:nsid w:val="0000000A"/>
    <w:multiLevelType w:val="singleLevel"/>
    <w:tmpl w:val="0000000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Courier" w:hAnsi="Courier" w:hint="default"/>
        <w:b/>
        <w:i w:val="0"/>
        <w:sz w:val="22"/>
      </w:rPr>
    </w:lvl>
  </w:abstractNum>
  <w:abstractNum w:abstractNumId="21" w15:restartNumberingAfterBreak="0">
    <w:nsid w:val="0000000B"/>
    <w:multiLevelType w:val="singleLevel"/>
    <w:tmpl w:val="0000000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Effra Light" w:hAnsi="Effra Light" w:hint="default"/>
        <w:b w:val="0"/>
        <w:i w:val="0"/>
        <w:sz w:val="22"/>
      </w:rPr>
    </w:lvl>
  </w:abstractNum>
  <w:abstractNum w:abstractNumId="22" w15:restartNumberingAfterBreak="0">
    <w:nsid w:val="50B03B36"/>
    <w:multiLevelType w:val="hybridMultilevel"/>
    <w:tmpl w:val="9D925D30"/>
    <w:lvl w:ilvl="0" w:tplc="786C3172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3EF6EE8E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62FCD09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E76EF1D6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3D96FE8A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B922DCEE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1CB493EC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6AB88314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3F24CB3E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1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Helvetica" w:hAnsi="Helvetica" w:hint="default"/>
        </w:rPr>
      </w:lvl>
    </w:lvlOverride>
  </w:num>
  <w:num w:numId="2">
    <w:abstractNumId w:val="12"/>
  </w:num>
  <w:num w:numId="3">
    <w:abstractNumId w:val="13"/>
  </w:num>
  <w:num w:numId="4">
    <w:abstractNumId w:val="15"/>
  </w:num>
  <w:num w:numId="5">
    <w:abstractNumId w:val="16"/>
  </w:num>
  <w:num w:numId="6">
    <w:abstractNumId w:val="17"/>
  </w:num>
  <w:num w:numId="7">
    <w:abstractNumId w:val="18"/>
  </w:num>
  <w:num w:numId="8">
    <w:abstractNumId w:val="19"/>
  </w:num>
  <w:num w:numId="9">
    <w:abstractNumId w:val="20"/>
  </w:num>
  <w:num w:numId="10">
    <w:abstractNumId w:val="21"/>
  </w:num>
  <w:num w:numId="11">
    <w:abstractNumId w:val="1"/>
  </w:num>
  <w:num w:numId="12">
    <w:abstractNumId w:val="22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0"/>
  </w:num>
  <w:num w:numId="18">
    <w:abstractNumId w:val="10"/>
  </w:num>
  <w:num w:numId="19">
    <w:abstractNumId w:val="8"/>
  </w:num>
  <w:num w:numId="20">
    <w:abstractNumId w:val="7"/>
  </w:num>
  <w:num w:numId="21">
    <w:abstractNumId w:val="6"/>
  </w:num>
  <w:num w:numId="22">
    <w:abstractNumId w:val="5"/>
  </w:num>
  <w:num w:numId="23">
    <w:abstractNumId w:val="9"/>
  </w:num>
  <w:num w:numId="24">
    <w:abstractNumId w:val="4"/>
  </w:num>
  <w:num w:numId="25">
    <w:abstractNumId w:val="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intFractionalCharacterWidth/>
  <w:embedTrueTypeFonts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C9A"/>
    <w:rsid w:val="00020C27"/>
    <w:rsid w:val="00051715"/>
    <w:rsid w:val="00062440"/>
    <w:rsid w:val="00087D3E"/>
    <w:rsid w:val="000C022E"/>
    <w:rsid w:val="000F6A06"/>
    <w:rsid w:val="00141181"/>
    <w:rsid w:val="001D693E"/>
    <w:rsid w:val="001E5264"/>
    <w:rsid w:val="002134E8"/>
    <w:rsid w:val="00247F72"/>
    <w:rsid w:val="002E4EE2"/>
    <w:rsid w:val="002E5A5E"/>
    <w:rsid w:val="00311B71"/>
    <w:rsid w:val="00362F08"/>
    <w:rsid w:val="00371C9A"/>
    <w:rsid w:val="0039445C"/>
    <w:rsid w:val="004115BB"/>
    <w:rsid w:val="00413DB3"/>
    <w:rsid w:val="0043395E"/>
    <w:rsid w:val="0046279A"/>
    <w:rsid w:val="00493E64"/>
    <w:rsid w:val="00496110"/>
    <w:rsid w:val="004B31B9"/>
    <w:rsid w:val="004E14DF"/>
    <w:rsid w:val="00557E9E"/>
    <w:rsid w:val="005806AB"/>
    <w:rsid w:val="00581687"/>
    <w:rsid w:val="005A0C81"/>
    <w:rsid w:val="005F3E5B"/>
    <w:rsid w:val="00631451"/>
    <w:rsid w:val="006C5A62"/>
    <w:rsid w:val="006F320E"/>
    <w:rsid w:val="00715811"/>
    <w:rsid w:val="0073594F"/>
    <w:rsid w:val="00780127"/>
    <w:rsid w:val="007B33AA"/>
    <w:rsid w:val="0081401F"/>
    <w:rsid w:val="00862797"/>
    <w:rsid w:val="00880718"/>
    <w:rsid w:val="008D07BF"/>
    <w:rsid w:val="008F14C2"/>
    <w:rsid w:val="00921038"/>
    <w:rsid w:val="00966DA6"/>
    <w:rsid w:val="00970BD2"/>
    <w:rsid w:val="00991D20"/>
    <w:rsid w:val="0099550D"/>
    <w:rsid w:val="009F076F"/>
    <w:rsid w:val="00A055F1"/>
    <w:rsid w:val="00A11676"/>
    <w:rsid w:val="00A34D12"/>
    <w:rsid w:val="00A87500"/>
    <w:rsid w:val="00AA245F"/>
    <w:rsid w:val="00AA38BA"/>
    <w:rsid w:val="00AB057F"/>
    <w:rsid w:val="00AC1B17"/>
    <w:rsid w:val="00AE7D6C"/>
    <w:rsid w:val="00AF6AEE"/>
    <w:rsid w:val="00B2106D"/>
    <w:rsid w:val="00B37001"/>
    <w:rsid w:val="00B71290"/>
    <w:rsid w:val="00B76C17"/>
    <w:rsid w:val="00B922F3"/>
    <w:rsid w:val="00BF63EA"/>
    <w:rsid w:val="00C40743"/>
    <w:rsid w:val="00C52377"/>
    <w:rsid w:val="00C85547"/>
    <w:rsid w:val="00CD1150"/>
    <w:rsid w:val="00CD23C7"/>
    <w:rsid w:val="00CD7AA3"/>
    <w:rsid w:val="00CF00DB"/>
    <w:rsid w:val="00D07862"/>
    <w:rsid w:val="00D2009B"/>
    <w:rsid w:val="00D95431"/>
    <w:rsid w:val="00E011BD"/>
    <w:rsid w:val="00E22108"/>
    <w:rsid w:val="00E5770D"/>
    <w:rsid w:val="00E64F67"/>
    <w:rsid w:val="00E70ED6"/>
    <w:rsid w:val="00E71B0C"/>
    <w:rsid w:val="00F23C78"/>
    <w:rsid w:val="00F36996"/>
    <w:rsid w:val="00FB4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6981FA"/>
  <w15:docId w15:val="{BBD3197B-688D-4059-8845-0B290EED6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F08"/>
    <w:pPr>
      <w:widowControl w:val="0"/>
      <w:overflowPunct w:val="0"/>
      <w:autoSpaceDE w:val="0"/>
      <w:autoSpaceDN w:val="0"/>
      <w:adjustRightInd w:val="0"/>
      <w:spacing w:line="300" w:lineRule="atLeast"/>
      <w:textAlignment w:val="baseline"/>
    </w:pPr>
    <w:rPr>
      <w:sz w:val="22"/>
      <w:lang w:eastAsia="en-US"/>
    </w:rPr>
  </w:style>
  <w:style w:type="paragraph" w:styleId="Heading1">
    <w:name w:val="heading 1"/>
    <w:basedOn w:val="Normal"/>
    <w:next w:val="Normal"/>
    <w:qFormat/>
    <w:rsid w:val="00102F87"/>
    <w:pPr>
      <w:keepNext/>
      <w:tabs>
        <w:tab w:val="left" w:pos="-720"/>
      </w:tabs>
      <w:suppressAutoHyphens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115BB"/>
    <w:pPr>
      <w:outlineLvl w:val="1"/>
    </w:pPr>
    <w:rPr>
      <w:b w:val="0"/>
      <w:i/>
    </w:rPr>
  </w:style>
  <w:style w:type="paragraph" w:styleId="Heading3">
    <w:name w:val="heading 3"/>
    <w:basedOn w:val="Heading2"/>
    <w:next w:val="Normal"/>
    <w:qFormat/>
    <w:rsid w:val="004115BB"/>
    <w:pPr>
      <w:spacing w:after="6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D5276"/>
    <w:pPr>
      <w:tabs>
        <w:tab w:val="center" w:pos="4153"/>
        <w:tab w:val="right" w:pos="8306"/>
      </w:tabs>
    </w:pPr>
    <w:rPr>
      <w:sz w:val="16"/>
    </w:rPr>
  </w:style>
  <w:style w:type="paragraph" w:styleId="Header">
    <w:name w:val="header"/>
    <w:basedOn w:val="Normal"/>
    <w:rsid w:val="004115BB"/>
    <w:pPr>
      <w:tabs>
        <w:tab w:val="center" w:pos="4153"/>
        <w:tab w:val="right" w:pos="8306"/>
      </w:tabs>
    </w:pPr>
  </w:style>
  <w:style w:type="paragraph" w:customStyle="1" w:styleId="Recipientaddress">
    <w:name w:val="Recipient address"/>
    <w:basedOn w:val="Normal"/>
    <w:autoRedefine/>
    <w:rsid w:val="00362F08"/>
    <w:pPr>
      <w:spacing w:line="240" w:lineRule="atLeast"/>
      <w:ind w:left="227" w:hanging="227"/>
    </w:pPr>
    <w:rPr>
      <w:rFonts w:ascii="Arial" w:hAnsi="Arial"/>
      <w:sz w:val="20"/>
    </w:rPr>
  </w:style>
  <w:style w:type="paragraph" w:customStyle="1" w:styleId="Namelist">
    <w:name w:val="Name list"/>
    <w:basedOn w:val="Normal"/>
    <w:autoRedefine/>
    <w:rsid w:val="00362F08"/>
    <w:pPr>
      <w:tabs>
        <w:tab w:val="left" w:pos="1227"/>
        <w:tab w:val="left" w:pos="5827"/>
      </w:tabs>
      <w:overflowPunct/>
      <w:spacing w:after="60" w:line="200" w:lineRule="atLeast"/>
      <w:jc w:val="right"/>
    </w:pPr>
    <w:rPr>
      <w:rFonts w:ascii="Arial" w:hAnsi="Arial"/>
      <w:color w:val="000000"/>
      <w:sz w:val="16"/>
      <w:szCs w:val="16"/>
      <w:lang w:val="en-US"/>
    </w:rPr>
  </w:style>
  <w:style w:type="character" w:customStyle="1" w:styleId="Jobtitle">
    <w:name w:val="Job title"/>
    <w:rsid w:val="00AE7D6C"/>
    <w:rPr>
      <w:rFonts w:ascii="Effra Light" w:hAnsi="Effra Light"/>
      <w:i/>
      <w:position w:val="0"/>
      <w:sz w:val="16"/>
      <w:szCs w:val="16"/>
    </w:rPr>
  </w:style>
  <w:style w:type="character" w:customStyle="1" w:styleId="ContactinfoinNamelist">
    <w:name w:val="Contact info in Name list"/>
    <w:rsid w:val="00AE7D6C"/>
    <w:rPr>
      <w:rFonts w:ascii="Effra Light" w:hAnsi="Effra Light"/>
      <w:position w:val="0"/>
      <w:sz w:val="14"/>
      <w:szCs w:val="14"/>
    </w:rPr>
  </w:style>
  <w:style w:type="character" w:styleId="Hyperlink">
    <w:name w:val="Hyperlink"/>
    <w:rsid w:val="004115BB"/>
    <w:rPr>
      <w:color w:val="0000FF"/>
      <w:u w:val="single"/>
    </w:rPr>
  </w:style>
  <w:style w:type="paragraph" w:customStyle="1" w:styleId="refs">
    <w:name w:val="refs"/>
    <w:basedOn w:val="Recipientaddress"/>
    <w:rsid w:val="004115BB"/>
    <w:pPr>
      <w:tabs>
        <w:tab w:val="left" w:pos="680"/>
      </w:tabs>
    </w:pPr>
  </w:style>
  <w:style w:type="paragraph" w:customStyle="1" w:styleId="HoD">
    <w:name w:val="HoD"/>
    <w:rsid w:val="004115BB"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sz w:val="18"/>
      <w:lang w:eastAsia="en-US"/>
    </w:rPr>
  </w:style>
  <w:style w:type="character" w:customStyle="1" w:styleId="innamelist">
    <w:name w:val="'+' in name list"/>
    <w:rsid w:val="00C379C3"/>
    <w:rPr>
      <w:rFonts w:ascii="Effra Light" w:hAnsi="Effra Light"/>
      <w:spacing w:val="4"/>
      <w:position w:val="0"/>
      <w:sz w:val="14"/>
      <w:szCs w:val="14"/>
    </w:rPr>
  </w:style>
  <w:style w:type="paragraph" w:customStyle="1" w:styleId="schoolfaculty">
    <w:name w:val="school/faculty"/>
    <w:basedOn w:val="refs"/>
    <w:rsid w:val="004115BB"/>
    <w:pPr>
      <w:ind w:left="0" w:firstLine="0"/>
    </w:pPr>
  </w:style>
  <w:style w:type="paragraph" w:customStyle="1" w:styleId="department">
    <w:name w:val="department"/>
    <w:basedOn w:val="refs"/>
    <w:rsid w:val="004115BB"/>
    <w:pPr>
      <w:ind w:left="0" w:firstLine="0"/>
    </w:pPr>
    <w:rPr>
      <w:b/>
    </w:rPr>
  </w:style>
  <w:style w:type="paragraph" w:customStyle="1" w:styleId="Date1">
    <w:name w:val="Date1"/>
    <w:basedOn w:val="Recipientaddress"/>
    <w:autoRedefine/>
    <w:rsid w:val="00371C9A"/>
    <w:pPr>
      <w:spacing w:before="480" w:after="240"/>
      <w:ind w:left="0" w:firstLine="0"/>
    </w:pPr>
    <w:rPr>
      <w:noProof/>
    </w:rPr>
  </w:style>
  <w:style w:type="paragraph" w:styleId="BalloonText">
    <w:name w:val="Balloon Text"/>
    <w:basedOn w:val="Normal"/>
    <w:link w:val="BalloonTextChar"/>
    <w:rsid w:val="00311B71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listblob">
    <w:name w:val="listblob"/>
    <w:basedOn w:val="Normal"/>
    <w:rsid w:val="004115BB"/>
    <w:pPr>
      <w:numPr>
        <w:numId w:val="13"/>
      </w:numPr>
      <w:tabs>
        <w:tab w:val="clear" w:pos="360"/>
      </w:tabs>
      <w:ind w:left="568" w:hanging="284"/>
    </w:pPr>
  </w:style>
  <w:style w:type="paragraph" w:customStyle="1" w:styleId="listnumbered">
    <w:name w:val="listnumbered"/>
    <w:basedOn w:val="Normal"/>
    <w:rsid w:val="004115BB"/>
    <w:pPr>
      <w:numPr>
        <w:numId w:val="14"/>
      </w:numPr>
      <w:tabs>
        <w:tab w:val="clear" w:pos="360"/>
      </w:tabs>
      <w:ind w:left="284" w:hanging="284"/>
    </w:pPr>
  </w:style>
  <w:style w:type="character" w:customStyle="1" w:styleId="BalloonTextChar">
    <w:name w:val="Balloon Text Char"/>
    <w:link w:val="BalloonText"/>
    <w:rsid w:val="00311B71"/>
    <w:rPr>
      <w:rFonts w:ascii="Tahoma" w:hAnsi="Tahoma" w:cs="Tahoma"/>
      <w:sz w:val="16"/>
      <w:szCs w:val="16"/>
      <w:lang w:val="en-GB"/>
    </w:rPr>
  </w:style>
  <w:style w:type="character" w:customStyle="1" w:styleId="Qualificationsafternamecaps">
    <w:name w:val="Qualifications after name (caps)"/>
    <w:rsid w:val="00AE7D6C"/>
    <w:rPr>
      <w:rFonts w:ascii="Effra Light" w:hAnsi="Effra Light"/>
      <w:smallCaps/>
      <w:sz w:val="16"/>
      <w:szCs w:val="16"/>
    </w:rPr>
  </w:style>
  <w:style w:type="paragraph" w:customStyle="1" w:styleId="Namelistfirst">
    <w:name w:val="Name list (first)"/>
    <w:basedOn w:val="Namelist"/>
    <w:rsid w:val="00C379C3"/>
  </w:style>
  <w:style w:type="paragraph" w:customStyle="1" w:styleId="Unitname">
    <w:name w:val="Unit name"/>
    <w:basedOn w:val="Normal"/>
    <w:autoRedefine/>
    <w:rsid w:val="00362F08"/>
    <w:pPr>
      <w:tabs>
        <w:tab w:val="left" w:pos="1227"/>
        <w:tab w:val="left" w:pos="5827"/>
      </w:tabs>
      <w:overflowPunct/>
      <w:spacing w:line="230" w:lineRule="atLeast"/>
    </w:pPr>
    <w:rPr>
      <w:rFonts w:ascii="Arial" w:hAnsi="Arial"/>
      <w:b/>
      <w:color w:val="000000"/>
      <w:sz w:val="18"/>
      <w:szCs w:val="18"/>
      <w:lang w:val="en-US"/>
    </w:rPr>
  </w:style>
  <w:style w:type="paragraph" w:customStyle="1" w:styleId="Address">
    <w:name w:val="Address"/>
    <w:basedOn w:val="Normal"/>
    <w:autoRedefine/>
    <w:rsid w:val="00362F08"/>
    <w:pPr>
      <w:tabs>
        <w:tab w:val="left" w:pos="1227"/>
        <w:tab w:val="left" w:pos="5827"/>
      </w:tabs>
      <w:overflowPunct/>
      <w:spacing w:before="120" w:line="230" w:lineRule="atLeast"/>
    </w:pPr>
    <w:rPr>
      <w:rFonts w:ascii="Arial" w:hAnsi="Arial"/>
      <w:color w:val="000000"/>
      <w:sz w:val="16"/>
      <w:szCs w:val="18"/>
      <w:lang w:val="en-US"/>
    </w:rPr>
  </w:style>
  <w:style w:type="paragraph" w:customStyle="1" w:styleId="Contactinfo">
    <w:name w:val="Contact info"/>
    <w:basedOn w:val="Normal"/>
    <w:autoRedefine/>
    <w:rsid w:val="00362F08"/>
    <w:pPr>
      <w:tabs>
        <w:tab w:val="left" w:pos="540"/>
        <w:tab w:val="left" w:pos="1701"/>
        <w:tab w:val="left" w:pos="5827"/>
      </w:tabs>
      <w:overflowPunct/>
      <w:spacing w:before="120" w:line="230" w:lineRule="atLeast"/>
    </w:pPr>
    <w:rPr>
      <w:rFonts w:ascii="Arial" w:hAnsi="Arial"/>
      <w:color w:val="000000"/>
      <w:sz w:val="16"/>
      <w:szCs w:val="18"/>
      <w:lang w:val="en-US"/>
    </w:rPr>
  </w:style>
  <w:style w:type="character" w:customStyle="1" w:styleId="Contactmethod">
    <w:name w:val="Contact method"/>
    <w:rsid w:val="00AE7D6C"/>
    <w:rPr>
      <w:rFonts w:ascii="Effra Light" w:hAnsi="Effra Light"/>
      <w:i/>
      <w:position w:val="0"/>
      <w:sz w:val="18"/>
      <w:szCs w:val="18"/>
    </w:rPr>
  </w:style>
  <w:style w:type="character" w:customStyle="1" w:styleId="inContactinfo">
    <w:name w:val="'+' in Contact info"/>
    <w:rsid w:val="00C379C3"/>
    <w:rPr>
      <w:position w:val="0"/>
    </w:rPr>
  </w:style>
  <w:style w:type="character" w:customStyle="1" w:styleId="Webfootersolidus">
    <w:name w:val="Web footer solidus"/>
    <w:rsid w:val="00020C27"/>
    <w:rPr>
      <w:rFonts w:ascii="Effra" w:hAnsi="Effra"/>
      <w:color w:val="808080"/>
    </w:rPr>
  </w:style>
  <w:style w:type="paragraph" w:customStyle="1" w:styleId="Webfooter">
    <w:name w:val="Web footer"/>
    <w:basedOn w:val="Footer"/>
    <w:autoRedefine/>
    <w:rsid w:val="00413DB3"/>
    <w:pPr>
      <w:pBdr>
        <w:top w:val="single" w:sz="4" w:space="6" w:color="auto"/>
      </w:pBdr>
      <w:ind w:right="-1588"/>
      <w:jc w:val="right"/>
    </w:pPr>
    <w:rPr>
      <w:rFonts w:ascii="Arial" w:hAnsi="Arial"/>
      <w:b/>
      <w:caps/>
      <w:noProof/>
      <w:sz w:val="20"/>
      <w:lang w:eastAsia="en-GB"/>
    </w:rPr>
  </w:style>
  <w:style w:type="paragraph" w:customStyle="1" w:styleId="Pagenumbers">
    <w:name w:val="Page numbers"/>
    <w:autoRedefine/>
    <w:rsid w:val="00362F08"/>
    <w:pPr>
      <w:jc w:val="right"/>
    </w:pPr>
    <w:rPr>
      <w:rFonts w:ascii="Arial" w:hAnsi="Arial"/>
      <w:i/>
      <w:lang w:eastAsia="en-US"/>
    </w:rPr>
  </w:style>
  <w:style w:type="character" w:styleId="PageNumber">
    <w:name w:val="page number"/>
    <w:basedOn w:val="DefaultParagraphFont"/>
    <w:rsid w:val="003834B9"/>
  </w:style>
  <w:style w:type="character" w:customStyle="1" w:styleId="Qualificationsafternamelowercase">
    <w:name w:val="Qualifications after name (lowercase)"/>
    <w:rsid w:val="00DC1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s96sah\Downloads\Letter_D0202201_-v12b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Letter_D0202201_-v12b.dotx</Template>
  <TotalTime>23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</vt:lpstr>
    </vt:vector>
  </TitlesOfParts>
  <Company>University of Reading</Company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creator>Stephen Haworth</dc:creator>
  <cp:lastModifiedBy>Stephen Haworth</cp:lastModifiedBy>
  <cp:revision>4</cp:revision>
  <cp:lastPrinted>2017-10-03T11:19:00Z</cp:lastPrinted>
  <dcterms:created xsi:type="dcterms:W3CDTF">2019-05-09T11:47:00Z</dcterms:created>
  <dcterms:modified xsi:type="dcterms:W3CDTF">2019-05-09T12:28:00Z</dcterms:modified>
</cp:coreProperties>
</file>